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709" w:rsidRDefault="0023439D" w:rsidP="00722911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EC4DF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C07709" w:rsidRDefault="00C07709" w:rsidP="00771A0D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684116" cy="8747760"/>
            <wp:effectExtent l="2057400" t="0" r="2040534" b="0"/>
            <wp:docPr id="1" name="Рисунок 1" descr="C:\Users\Михаил\AppData\Local\Microsoft\Windows\INetCache\Content.Word\Русский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AppData\Local\Microsoft\Windows\INetCache\Content.Word\Русский язы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87363" cy="875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E85" w:rsidRPr="00771A0D" w:rsidRDefault="00771A0D" w:rsidP="00771A0D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71A0D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AC5D2D" w:rsidRPr="00771A0D" w:rsidRDefault="00AC5D2D" w:rsidP="00771A0D">
      <w:pPr>
        <w:spacing w:after="0" w:line="240" w:lineRule="auto"/>
        <w:ind w:firstLine="1276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Программа разработана в соответствии с Федеральным Законом от 29.12.2012 г. № 273- ФЗ «Об образовании в Российской Федерации», на основе: Федерального государственного образовательного стандарта начального общего образования обучающихся с ограниченными возможностями здоровья (от 19 декабря 2014 г. N 1598); адаптированной основной общеобразовательной  программы начального общего образования обучающихся с задержкой психического ра</w:t>
      </w:r>
      <w:r w:rsidR="00AB3F30">
        <w:rPr>
          <w:rFonts w:ascii="Times New Roman" w:hAnsi="Times New Roman"/>
          <w:sz w:val="24"/>
          <w:szCs w:val="24"/>
        </w:rPr>
        <w:t>звития муниципального</w:t>
      </w:r>
      <w:r w:rsidRPr="00771A0D">
        <w:rPr>
          <w:rFonts w:ascii="Times New Roman" w:hAnsi="Times New Roman"/>
          <w:sz w:val="24"/>
          <w:szCs w:val="24"/>
        </w:rPr>
        <w:t xml:space="preserve">  общеобразовательного учреждения </w:t>
      </w:r>
      <w:r w:rsidR="00AB3F30">
        <w:rPr>
          <w:rFonts w:ascii="Times New Roman" w:hAnsi="Times New Roman"/>
          <w:sz w:val="24"/>
          <w:szCs w:val="24"/>
        </w:rPr>
        <w:t>Супринской СОШ,</w:t>
      </w:r>
      <w:r w:rsidR="00033837">
        <w:rPr>
          <w:rFonts w:ascii="Times New Roman" w:hAnsi="Times New Roman"/>
          <w:sz w:val="24"/>
          <w:szCs w:val="24"/>
        </w:rPr>
        <w:t xml:space="preserve"> </w:t>
      </w:r>
      <w:r w:rsidR="00AB3F30">
        <w:rPr>
          <w:rFonts w:ascii="Times New Roman" w:hAnsi="Times New Roman"/>
          <w:sz w:val="24"/>
          <w:szCs w:val="24"/>
        </w:rPr>
        <w:t xml:space="preserve">филиал МАОУ Бегишевская СОШ </w:t>
      </w:r>
      <w:r w:rsidRPr="00771A0D">
        <w:rPr>
          <w:rFonts w:ascii="Times New Roman" w:hAnsi="Times New Roman"/>
          <w:sz w:val="24"/>
          <w:szCs w:val="24"/>
        </w:rPr>
        <w:t xml:space="preserve"> (Вариант 7.1.); требований к результатам освоения АООП НОО обучающихся с задержкой психического ра</w:t>
      </w:r>
      <w:r w:rsidR="00AB3F30">
        <w:rPr>
          <w:rFonts w:ascii="Times New Roman" w:hAnsi="Times New Roman"/>
          <w:sz w:val="24"/>
          <w:szCs w:val="24"/>
        </w:rPr>
        <w:t>звития</w:t>
      </w:r>
      <w:r w:rsidR="00033837">
        <w:rPr>
          <w:rFonts w:ascii="Times New Roman" w:hAnsi="Times New Roman"/>
          <w:sz w:val="24"/>
          <w:szCs w:val="24"/>
        </w:rPr>
        <w:t>,</w:t>
      </w:r>
      <w:r w:rsidR="00AB3F30">
        <w:rPr>
          <w:rFonts w:ascii="Times New Roman" w:hAnsi="Times New Roman"/>
          <w:sz w:val="24"/>
          <w:szCs w:val="24"/>
        </w:rPr>
        <w:t xml:space="preserve"> муниципального</w:t>
      </w:r>
      <w:r w:rsidRPr="00771A0D">
        <w:rPr>
          <w:rFonts w:ascii="Times New Roman" w:hAnsi="Times New Roman"/>
          <w:sz w:val="24"/>
          <w:szCs w:val="24"/>
        </w:rPr>
        <w:t xml:space="preserve">  общеобразовательного учреждения</w:t>
      </w:r>
      <w:r w:rsidR="00AB3F30" w:rsidRPr="00AB3F30">
        <w:rPr>
          <w:rFonts w:ascii="Times New Roman" w:hAnsi="Times New Roman"/>
          <w:sz w:val="24"/>
          <w:szCs w:val="24"/>
        </w:rPr>
        <w:t xml:space="preserve"> </w:t>
      </w:r>
      <w:r w:rsidR="00AB3F30">
        <w:rPr>
          <w:rFonts w:ascii="Times New Roman" w:hAnsi="Times New Roman"/>
          <w:sz w:val="24"/>
          <w:szCs w:val="24"/>
        </w:rPr>
        <w:t xml:space="preserve">Супринской СОШ, филиал МАОУ Бегишевская СОШ </w:t>
      </w:r>
      <w:r w:rsidR="00AB3F30" w:rsidRPr="00771A0D">
        <w:rPr>
          <w:rFonts w:ascii="Times New Roman" w:hAnsi="Times New Roman"/>
          <w:sz w:val="24"/>
          <w:szCs w:val="24"/>
        </w:rPr>
        <w:t xml:space="preserve"> </w:t>
      </w:r>
      <w:r w:rsidRPr="00771A0D">
        <w:rPr>
          <w:rFonts w:ascii="Times New Roman" w:hAnsi="Times New Roman"/>
          <w:sz w:val="24"/>
          <w:szCs w:val="24"/>
        </w:rPr>
        <w:t>(Вариант 7.1.);  программы формирования универсальных учебных действий АООП НОО обучающихся с задержкой психического ра</w:t>
      </w:r>
      <w:r w:rsidR="00AB3F30">
        <w:rPr>
          <w:rFonts w:ascii="Times New Roman" w:hAnsi="Times New Roman"/>
          <w:sz w:val="24"/>
          <w:szCs w:val="24"/>
        </w:rPr>
        <w:t>звития муниципального</w:t>
      </w:r>
      <w:r w:rsidRPr="00771A0D">
        <w:rPr>
          <w:rFonts w:ascii="Times New Roman" w:hAnsi="Times New Roman"/>
          <w:sz w:val="24"/>
          <w:szCs w:val="24"/>
        </w:rPr>
        <w:t xml:space="preserve">  общеобразовательного учреждения </w:t>
      </w:r>
      <w:r w:rsidR="00AB3F30">
        <w:rPr>
          <w:rFonts w:ascii="Times New Roman" w:hAnsi="Times New Roman"/>
          <w:sz w:val="24"/>
          <w:szCs w:val="24"/>
        </w:rPr>
        <w:t xml:space="preserve">Супринской СОШ, филиал МАОУ Бегишевская СОШ </w:t>
      </w:r>
      <w:r w:rsidR="00AB3F30" w:rsidRPr="00771A0D">
        <w:rPr>
          <w:rFonts w:ascii="Times New Roman" w:hAnsi="Times New Roman"/>
          <w:sz w:val="24"/>
          <w:szCs w:val="24"/>
        </w:rPr>
        <w:t xml:space="preserve"> </w:t>
      </w:r>
      <w:r w:rsidRPr="00771A0D">
        <w:rPr>
          <w:rFonts w:ascii="Times New Roman" w:hAnsi="Times New Roman"/>
          <w:sz w:val="24"/>
          <w:szCs w:val="24"/>
        </w:rPr>
        <w:t xml:space="preserve">(Вариант 7.1.); </w:t>
      </w:r>
      <w:r w:rsidR="002F6267" w:rsidRPr="00771A0D">
        <w:rPr>
          <w:rFonts w:ascii="Times New Roman" w:hAnsi="Times New Roman"/>
          <w:sz w:val="24"/>
          <w:szCs w:val="24"/>
        </w:rPr>
        <w:t>авторской  программы по русскому языку для начального общего образования 1 - 4 класс</w:t>
      </w:r>
      <w:r w:rsidR="00AB3F30">
        <w:rPr>
          <w:rFonts w:ascii="Times New Roman" w:hAnsi="Times New Roman"/>
          <w:sz w:val="24"/>
          <w:szCs w:val="24"/>
        </w:rPr>
        <w:t xml:space="preserve"> «Школа России»</w:t>
      </w:r>
      <w:r w:rsidRPr="00771A0D">
        <w:rPr>
          <w:rFonts w:ascii="Times New Roman" w:eastAsia="MS Mincho" w:hAnsi="Times New Roman"/>
          <w:color w:val="000000"/>
          <w:sz w:val="24"/>
          <w:szCs w:val="24"/>
        </w:rPr>
        <w:t>; утвержденной МО РФ в соответствии с требованиями Федерального компонента государственного стандарта начального образования;</w:t>
      </w:r>
      <w:r w:rsidRPr="00771A0D">
        <w:rPr>
          <w:rFonts w:ascii="Times New Roman" w:hAnsi="Times New Roman"/>
          <w:sz w:val="24"/>
          <w:szCs w:val="24"/>
        </w:rPr>
        <w:t xml:space="preserve"> положения </w:t>
      </w:r>
      <w:r w:rsidRPr="00771A0D">
        <w:rPr>
          <w:rFonts w:ascii="Times New Roman" w:hAnsi="Times New Roman"/>
          <w:color w:val="000000"/>
          <w:sz w:val="24"/>
          <w:szCs w:val="24"/>
        </w:rPr>
        <w:t>об адаптированной рабочей программе педагога (учебного предмета, коррекционного курса), реализующего ФГОС НОО обучающихся с ограниченными возможностями здо</w:t>
      </w:r>
      <w:r w:rsidR="00AB3F30">
        <w:rPr>
          <w:rFonts w:ascii="Times New Roman" w:hAnsi="Times New Roman"/>
          <w:color w:val="000000"/>
          <w:sz w:val="24"/>
          <w:szCs w:val="24"/>
        </w:rPr>
        <w:t>ровья, муниципального</w:t>
      </w:r>
      <w:r w:rsidRPr="00771A0D">
        <w:rPr>
          <w:rFonts w:ascii="Times New Roman" w:hAnsi="Times New Roman"/>
          <w:color w:val="000000"/>
          <w:sz w:val="24"/>
          <w:szCs w:val="24"/>
        </w:rPr>
        <w:t xml:space="preserve"> общеобразовательного учреждения </w:t>
      </w:r>
      <w:r w:rsidR="00AB3F30">
        <w:rPr>
          <w:rFonts w:ascii="Times New Roman" w:hAnsi="Times New Roman"/>
          <w:sz w:val="24"/>
          <w:szCs w:val="24"/>
        </w:rPr>
        <w:t>Супринской СОШ,филиал МАОУ Бегишевская СОШ</w:t>
      </w:r>
      <w:r w:rsidR="00AB3F30" w:rsidRPr="00771A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71A0D">
        <w:rPr>
          <w:rFonts w:ascii="Times New Roman" w:hAnsi="Times New Roman"/>
          <w:color w:val="000000"/>
          <w:sz w:val="24"/>
          <w:szCs w:val="24"/>
        </w:rPr>
        <w:t>в соответствии с особыми образовательными потребностями обучающихся с ОВЗ.</w:t>
      </w:r>
    </w:p>
    <w:p w:rsidR="00497A37" w:rsidRPr="00771A0D" w:rsidRDefault="00AC5D2D" w:rsidP="00771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Данн</w:t>
      </w:r>
      <w:r w:rsidR="00AB3F30">
        <w:rPr>
          <w:rFonts w:ascii="Times New Roman" w:hAnsi="Times New Roman"/>
          <w:sz w:val="24"/>
          <w:szCs w:val="24"/>
        </w:rPr>
        <w:t>ая программа адресована обучающе</w:t>
      </w:r>
      <w:r w:rsidRPr="00771A0D">
        <w:rPr>
          <w:rFonts w:ascii="Times New Roman" w:hAnsi="Times New Roman"/>
          <w:sz w:val="24"/>
          <w:szCs w:val="24"/>
        </w:rPr>
        <w:t>м</w:t>
      </w:r>
      <w:r w:rsidR="00AB3F30">
        <w:rPr>
          <w:rFonts w:ascii="Times New Roman" w:hAnsi="Times New Roman"/>
          <w:sz w:val="24"/>
          <w:szCs w:val="24"/>
        </w:rPr>
        <w:t>у</w:t>
      </w:r>
      <w:r w:rsidRPr="00771A0D">
        <w:rPr>
          <w:rFonts w:ascii="Times New Roman" w:hAnsi="Times New Roman"/>
          <w:sz w:val="24"/>
          <w:szCs w:val="24"/>
        </w:rPr>
        <w:t>ся, для которых рекомендовано обучение по АООП НОО для детей с задержкой психического развития по варианту ФГОС 7.1.</w:t>
      </w:r>
      <w:r w:rsidR="00AB3F30">
        <w:rPr>
          <w:rFonts w:ascii="Times New Roman" w:hAnsi="Times New Roman"/>
          <w:sz w:val="24"/>
          <w:szCs w:val="24"/>
        </w:rPr>
        <w:t xml:space="preserve"> По заключению ПМПК от 27.10.2023года</w:t>
      </w:r>
      <w:r w:rsidR="00497A37" w:rsidRPr="00771A0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497A37" w:rsidRPr="00771A0D" w:rsidRDefault="00497A37" w:rsidP="00771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771A0D">
        <w:rPr>
          <w:rFonts w:ascii="Times New Roman" w:hAnsi="Times New Roman"/>
          <w:b/>
          <w:bCs/>
          <w:sz w:val="24"/>
          <w:szCs w:val="24"/>
        </w:rPr>
        <w:t>Изменения, внесенные в учебную программу:</w:t>
      </w:r>
      <w:r w:rsidRPr="00771A0D">
        <w:rPr>
          <w:rFonts w:ascii="Times New Roman" w:hAnsi="Times New Roman"/>
          <w:sz w:val="24"/>
          <w:szCs w:val="24"/>
        </w:rPr>
        <w:t xml:space="preserve"> распределение часов выполнено с учетом рекомендаций авторской программы, используемого УМК</w:t>
      </w:r>
      <w:r w:rsidR="00033837">
        <w:rPr>
          <w:rFonts w:ascii="Times New Roman" w:hAnsi="Times New Roman"/>
          <w:sz w:val="24"/>
          <w:szCs w:val="24"/>
        </w:rPr>
        <w:t xml:space="preserve"> «Школа России»</w:t>
      </w:r>
      <w:r w:rsidRPr="00771A0D">
        <w:rPr>
          <w:rFonts w:ascii="Times New Roman" w:hAnsi="Times New Roman"/>
          <w:sz w:val="24"/>
          <w:szCs w:val="24"/>
        </w:rPr>
        <w:t xml:space="preserve"> и особенностей классного коллектива.</w:t>
      </w:r>
    </w:p>
    <w:p w:rsidR="00497A37" w:rsidRPr="00771A0D" w:rsidRDefault="00497A37" w:rsidP="00771A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71A0D">
        <w:rPr>
          <w:rFonts w:ascii="Times New Roman" w:hAnsi="Times New Roman"/>
          <w:b/>
          <w:sz w:val="24"/>
          <w:szCs w:val="24"/>
        </w:rPr>
        <w:t xml:space="preserve">Адаптированная образовательная  программа коррекционного курса «Русский язык» </w:t>
      </w:r>
      <w:r w:rsidR="00AB3F30">
        <w:rPr>
          <w:rFonts w:ascii="Times New Roman" w:hAnsi="Times New Roman"/>
          <w:color w:val="00000A"/>
          <w:spacing w:val="-1"/>
          <w:sz w:val="24"/>
          <w:szCs w:val="24"/>
          <w:shd w:val="clear" w:color="auto" w:fill="FFFFFF"/>
        </w:rPr>
        <w:t xml:space="preserve"> адресована обучающимся 4</w:t>
      </w:r>
      <w:r w:rsidRPr="00771A0D">
        <w:rPr>
          <w:rFonts w:ascii="Times New Roman" w:hAnsi="Times New Roman"/>
          <w:color w:val="00000A"/>
          <w:spacing w:val="-1"/>
          <w:sz w:val="24"/>
          <w:szCs w:val="24"/>
          <w:shd w:val="clear" w:color="auto" w:fill="FFFFFF"/>
        </w:rPr>
        <w:t xml:space="preserve"> класса Муниципальной психолого-медико-педаг</w:t>
      </w:r>
      <w:r w:rsidR="00AB3F30">
        <w:rPr>
          <w:rFonts w:ascii="Times New Roman" w:hAnsi="Times New Roman"/>
          <w:color w:val="00000A"/>
          <w:spacing w:val="-1"/>
          <w:sz w:val="24"/>
          <w:szCs w:val="24"/>
          <w:shd w:val="clear" w:color="auto" w:fill="FFFFFF"/>
        </w:rPr>
        <w:t xml:space="preserve">огической комиссией Вагайского </w:t>
      </w:r>
      <w:r w:rsidRPr="00771A0D">
        <w:rPr>
          <w:rFonts w:ascii="Times New Roman" w:hAnsi="Times New Roman"/>
          <w:color w:val="00000A"/>
          <w:spacing w:val="-1"/>
          <w:sz w:val="24"/>
          <w:szCs w:val="24"/>
          <w:shd w:val="clear" w:color="auto" w:fill="FFFFFF"/>
        </w:rPr>
        <w:t xml:space="preserve"> района данной обучающейся рекомендовано обучение по АООП образования обучающихся с </w:t>
      </w:r>
      <w:r w:rsidRPr="00771A0D">
        <w:rPr>
          <w:rFonts w:ascii="Times New Roman" w:hAnsi="Times New Roman"/>
          <w:sz w:val="24"/>
          <w:szCs w:val="24"/>
        </w:rPr>
        <w:t xml:space="preserve">ЗПР (Вариант 7.1).  </w:t>
      </w:r>
    </w:p>
    <w:p w:rsidR="00AC5D2D" w:rsidRPr="00771A0D" w:rsidRDefault="00497A37" w:rsidP="00752358">
      <w:pPr>
        <w:tabs>
          <w:tab w:val="left" w:pos="284"/>
          <w:tab w:val="left" w:pos="567"/>
          <w:tab w:val="left" w:pos="1034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b/>
          <w:sz w:val="24"/>
          <w:szCs w:val="24"/>
        </w:rPr>
        <w:t xml:space="preserve">  </w:t>
      </w:r>
    </w:p>
    <w:p w:rsidR="00AC5D2D" w:rsidRPr="00771A0D" w:rsidRDefault="00AC5D2D" w:rsidP="00771A0D">
      <w:pPr>
        <w:suppressAutoHyphens/>
        <w:autoSpaceDE w:val="0"/>
        <w:autoSpaceDN w:val="0"/>
        <w:adjustRightInd w:val="0"/>
        <w:spacing w:after="0" w:line="240" w:lineRule="auto"/>
        <w:ind w:firstLine="1276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b/>
          <w:bCs/>
          <w:sz w:val="24"/>
          <w:szCs w:val="24"/>
        </w:rPr>
        <w:t xml:space="preserve">Целями </w:t>
      </w:r>
      <w:r w:rsidRPr="00771A0D">
        <w:rPr>
          <w:rFonts w:ascii="Times New Roman" w:hAnsi="Times New Roman"/>
          <w:sz w:val="24"/>
          <w:szCs w:val="24"/>
        </w:rPr>
        <w:t>изучения</w:t>
      </w:r>
      <w:r w:rsidR="00B327EB" w:rsidRPr="00771A0D">
        <w:rPr>
          <w:rFonts w:ascii="Times New Roman" w:hAnsi="Times New Roman"/>
          <w:sz w:val="24"/>
          <w:szCs w:val="24"/>
        </w:rPr>
        <w:t xml:space="preserve"> коррекционного курса  </w:t>
      </w:r>
      <w:r w:rsidRPr="00771A0D">
        <w:rPr>
          <w:rFonts w:ascii="Times New Roman" w:hAnsi="Times New Roman"/>
          <w:sz w:val="24"/>
          <w:szCs w:val="24"/>
        </w:rPr>
        <w:t xml:space="preserve"> «Русский язык» в начальной школе являются:</w:t>
      </w:r>
    </w:p>
    <w:p w:rsidR="00AC5D2D" w:rsidRPr="00771A0D" w:rsidRDefault="00AC5D2D" w:rsidP="00771A0D">
      <w:pPr>
        <w:suppressAutoHyphens/>
        <w:autoSpaceDE w:val="0"/>
        <w:autoSpaceDN w:val="0"/>
        <w:adjustRightInd w:val="0"/>
        <w:spacing w:after="0" w:line="240" w:lineRule="auto"/>
        <w:ind w:firstLine="1276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-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человека;</w:t>
      </w:r>
    </w:p>
    <w:p w:rsidR="00AC5D2D" w:rsidRPr="00771A0D" w:rsidRDefault="00423647" w:rsidP="00771A0D">
      <w:pPr>
        <w:suppressAutoHyphens/>
        <w:autoSpaceDE w:val="0"/>
        <w:autoSpaceDN w:val="0"/>
        <w:adjustRightInd w:val="0"/>
        <w:spacing w:after="0" w:line="240" w:lineRule="auto"/>
        <w:ind w:firstLine="1276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 xml:space="preserve">- открытие детям </w:t>
      </w:r>
      <w:r w:rsidR="00AC5D2D" w:rsidRPr="00771A0D">
        <w:rPr>
          <w:rFonts w:ascii="Times New Roman" w:hAnsi="Times New Roman"/>
          <w:sz w:val="24"/>
          <w:szCs w:val="24"/>
        </w:rPr>
        <w:t>русского языка как предмета изучения;</w:t>
      </w:r>
    </w:p>
    <w:p w:rsidR="00AC5D2D" w:rsidRPr="00771A0D" w:rsidRDefault="00AC5D2D" w:rsidP="00771A0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 xml:space="preserve">Программа определяет ряд практических </w:t>
      </w:r>
      <w:r w:rsidRPr="00771A0D">
        <w:rPr>
          <w:rFonts w:ascii="Times New Roman" w:hAnsi="Times New Roman"/>
          <w:b/>
          <w:bCs/>
          <w:sz w:val="24"/>
          <w:szCs w:val="24"/>
        </w:rPr>
        <w:t>задач</w:t>
      </w:r>
      <w:r w:rsidRPr="00771A0D">
        <w:rPr>
          <w:rFonts w:ascii="Times New Roman" w:hAnsi="Times New Roman"/>
          <w:sz w:val="24"/>
          <w:szCs w:val="24"/>
        </w:rPr>
        <w:t xml:space="preserve">, решение которых обеспечит достижение основных целей изучения </w:t>
      </w:r>
      <w:r w:rsidR="00B327EB" w:rsidRPr="00771A0D">
        <w:rPr>
          <w:rFonts w:ascii="Times New Roman" w:hAnsi="Times New Roman"/>
          <w:b/>
          <w:sz w:val="24"/>
          <w:szCs w:val="24"/>
        </w:rPr>
        <w:t>коррекционного курса</w:t>
      </w:r>
      <w:r w:rsidRPr="00771A0D">
        <w:rPr>
          <w:rFonts w:ascii="Times New Roman" w:hAnsi="Times New Roman"/>
          <w:sz w:val="24"/>
          <w:szCs w:val="24"/>
        </w:rPr>
        <w:t>:</w:t>
      </w:r>
    </w:p>
    <w:p w:rsidR="00AC5D2D" w:rsidRPr="00771A0D" w:rsidRDefault="00AC5D2D" w:rsidP="00771A0D">
      <w:pPr>
        <w:suppressAutoHyphens/>
        <w:autoSpaceDE w:val="0"/>
        <w:autoSpaceDN w:val="0"/>
        <w:adjustRightInd w:val="0"/>
        <w:spacing w:after="0" w:line="240" w:lineRule="auto"/>
        <w:ind w:firstLine="1276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• раз</w:t>
      </w:r>
      <w:r w:rsidR="00423647" w:rsidRPr="00771A0D">
        <w:rPr>
          <w:rFonts w:ascii="Times New Roman" w:hAnsi="Times New Roman"/>
          <w:sz w:val="24"/>
          <w:szCs w:val="24"/>
        </w:rPr>
        <w:t>ви</w:t>
      </w:r>
      <w:r w:rsidRPr="00771A0D">
        <w:rPr>
          <w:rFonts w:ascii="Times New Roman" w:hAnsi="Times New Roman"/>
          <w:sz w:val="24"/>
          <w:szCs w:val="24"/>
        </w:rPr>
        <w:t>в</w:t>
      </w:r>
      <w:r w:rsidR="00423647" w:rsidRPr="00771A0D">
        <w:rPr>
          <w:rFonts w:ascii="Times New Roman" w:hAnsi="Times New Roman"/>
          <w:sz w:val="24"/>
          <w:szCs w:val="24"/>
        </w:rPr>
        <w:t>ать</w:t>
      </w:r>
      <w:r w:rsidRPr="00771A0D">
        <w:rPr>
          <w:rFonts w:ascii="Times New Roman" w:hAnsi="Times New Roman"/>
          <w:sz w:val="24"/>
          <w:szCs w:val="24"/>
        </w:rPr>
        <w:t xml:space="preserve"> реч</w:t>
      </w:r>
      <w:r w:rsidR="00423647" w:rsidRPr="00771A0D">
        <w:rPr>
          <w:rFonts w:ascii="Times New Roman" w:hAnsi="Times New Roman"/>
          <w:sz w:val="24"/>
          <w:szCs w:val="24"/>
        </w:rPr>
        <w:t>ь</w:t>
      </w:r>
      <w:r w:rsidRPr="00771A0D">
        <w:rPr>
          <w:rFonts w:ascii="Times New Roman" w:hAnsi="Times New Roman"/>
          <w:sz w:val="24"/>
          <w:szCs w:val="24"/>
        </w:rPr>
        <w:t xml:space="preserve">, умения выбирать средства языка в соответствии с целями, задачами и условиями общения; </w:t>
      </w:r>
    </w:p>
    <w:p w:rsidR="00AC5D2D" w:rsidRPr="00771A0D" w:rsidRDefault="00AC5D2D" w:rsidP="00771A0D">
      <w:pPr>
        <w:suppressAutoHyphens/>
        <w:autoSpaceDE w:val="0"/>
        <w:autoSpaceDN w:val="0"/>
        <w:adjustRightInd w:val="0"/>
        <w:spacing w:after="0" w:line="240" w:lineRule="auto"/>
        <w:ind w:firstLine="1276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• формирова</w:t>
      </w:r>
      <w:r w:rsidR="00423647" w:rsidRPr="00771A0D">
        <w:rPr>
          <w:rFonts w:ascii="Times New Roman" w:hAnsi="Times New Roman"/>
          <w:sz w:val="24"/>
          <w:szCs w:val="24"/>
        </w:rPr>
        <w:t>ть</w:t>
      </w:r>
      <w:r w:rsidRPr="00771A0D">
        <w:rPr>
          <w:rFonts w:ascii="Times New Roman" w:hAnsi="Times New Roman"/>
          <w:sz w:val="24"/>
          <w:szCs w:val="24"/>
        </w:rPr>
        <w:t xml:space="preserve"> у младших школьников первоначальных представлений о системе и структуре русского языка: лексике, фонетике, графике, орфоэпии, морфемике (состав слова), морфологии и синтаксисе;</w:t>
      </w:r>
    </w:p>
    <w:p w:rsidR="00AC5D2D" w:rsidRPr="00771A0D" w:rsidRDefault="00AC5D2D" w:rsidP="00771A0D">
      <w:pPr>
        <w:suppressAutoHyphens/>
        <w:autoSpaceDE w:val="0"/>
        <w:autoSpaceDN w:val="0"/>
        <w:adjustRightInd w:val="0"/>
        <w:spacing w:after="0" w:line="240" w:lineRule="auto"/>
        <w:ind w:firstLine="1276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• формирова</w:t>
      </w:r>
      <w:r w:rsidR="00423647" w:rsidRPr="00771A0D">
        <w:rPr>
          <w:rFonts w:ascii="Times New Roman" w:hAnsi="Times New Roman"/>
          <w:sz w:val="24"/>
          <w:szCs w:val="24"/>
        </w:rPr>
        <w:t>ть</w:t>
      </w:r>
      <w:r w:rsidRPr="00771A0D">
        <w:rPr>
          <w:rFonts w:ascii="Times New Roman" w:hAnsi="Times New Roman"/>
          <w:sz w:val="24"/>
          <w:szCs w:val="24"/>
        </w:rPr>
        <w:t xml:space="preserve"> навык</w:t>
      </w:r>
      <w:r w:rsidR="00423647" w:rsidRPr="00771A0D">
        <w:rPr>
          <w:rFonts w:ascii="Times New Roman" w:hAnsi="Times New Roman"/>
          <w:sz w:val="24"/>
          <w:szCs w:val="24"/>
        </w:rPr>
        <w:t>и</w:t>
      </w:r>
      <w:r w:rsidRPr="00771A0D">
        <w:rPr>
          <w:rFonts w:ascii="Times New Roman" w:hAnsi="Times New Roman"/>
          <w:sz w:val="24"/>
          <w:szCs w:val="24"/>
        </w:rPr>
        <w:t xml:space="preserve"> культуры речи, умени</w:t>
      </w:r>
      <w:r w:rsidR="00423647" w:rsidRPr="00771A0D">
        <w:rPr>
          <w:rFonts w:ascii="Times New Roman" w:hAnsi="Times New Roman"/>
          <w:sz w:val="24"/>
          <w:szCs w:val="24"/>
        </w:rPr>
        <w:t xml:space="preserve">я </w:t>
      </w:r>
      <w:r w:rsidRPr="00771A0D">
        <w:rPr>
          <w:rFonts w:ascii="Times New Roman" w:hAnsi="Times New Roman"/>
          <w:sz w:val="24"/>
          <w:szCs w:val="24"/>
        </w:rPr>
        <w:t xml:space="preserve"> правильно писать и читать, участвовать в диалоге, составлять несложные устные высказывания и письменные тексты;</w:t>
      </w:r>
    </w:p>
    <w:p w:rsidR="00AC5D2D" w:rsidRPr="00771A0D" w:rsidRDefault="00AC5D2D" w:rsidP="00771A0D">
      <w:pPr>
        <w:suppressAutoHyphens/>
        <w:autoSpaceDE w:val="0"/>
        <w:autoSpaceDN w:val="0"/>
        <w:adjustRightInd w:val="0"/>
        <w:spacing w:after="0" w:line="240" w:lineRule="auto"/>
        <w:ind w:firstLine="1276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lastRenderedPageBreak/>
        <w:t>• воспит</w:t>
      </w:r>
      <w:r w:rsidR="00423647" w:rsidRPr="00771A0D">
        <w:rPr>
          <w:rFonts w:ascii="Times New Roman" w:hAnsi="Times New Roman"/>
          <w:sz w:val="24"/>
          <w:szCs w:val="24"/>
        </w:rPr>
        <w:t>ать</w:t>
      </w:r>
      <w:r w:rsidRPr="00771A0D">
        <w:rPr>
          <w:rFonts w:ascii="Times New Roman" w:hAnsi="Times New Roman"/>
          <w:sz w:val="24"/>
          <w:szCs w:val="24"/>
        </w:rPr>
        <w:t xml:space="preserve"> позитивно</w:t>
      </w:r>
      <w:r w:rsidR="00423647" w:rsidRPr="00771A0D">
        <w:rPr>
          <w:rFonts w:ascii="Times New Roman" w:hAnsi="Times New Roman"/>
          <w:sz w:val="24"/>
          <w:szCs w:val="24"/>
        </w:rPr>
        <w:t>е</w:t>
      </w:r>
      <w:r w:rsidRPr="00771A0D">
        <w:rPr>
          <w:rFonts w:ascii="Times New Roman" w:hAnsi="Times New Roman"/>
          <w:sz w:val="24"/>
          <w:szCs w:val="24"/>
        </w:rPr>
        <w:t xml:space="preserve"> отношения к русскому языку, чувства сопричастности к сохранению его уникальности и чистоты; пробуждение познавательного интереса к языку, стремл</w:t>
      </w:r>
      <w:r w:rsidR="00423647" w:rsidRPr="00771A0D">
        <w:rPr>
          <w:rFonts w:ascii="Times New Roman" w:hAnsi="Times New Roman"/>
          <w:sz w:val="24"/>
          <w:szCs w:val="24"/>
        </w:rPr>
        <w:t>ения совершенствовать свою речь;</w:t>
      </w:r>
    </w:p>
    <w:p w:rsidR="00AC5D2D" w:rsidRPr="00771A0D" w:rsidRDefault="00AC5D2D" w:rsidP="00771A0D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раз</w:t>
      </w:r>
      <w:r w:rsidR="00423647" w:rsidRPr="00771A0D">
        <w:rPr>
          <w:rFonts w:ascii="Times New Roman" w:hAnsi="Times New Roman"/>
          <w:sz w:val="24"/>
          <w:szCs w:val="24"/>
        </w:rPr>
        <w:t>ви</w:t>
      </w:r>
      <w:r w:rsidRPr="00771A0D">
        <w:rPr>
          <w:rFonts w:ascii="Times New Roman" w:hAnsi="Times New Roman"/>
          <w:sz w:val="24"/>
          <w:szCs w:val="24"/>
        </w:rPr>
        <w:t>в</w:t>
      </w:r>
      <w:r w:rsidR="00423647" w:rsidRPr="00771A0D">
        <w:rPr>
          <w:rFonts w:ascii="Times New Roman" w:hAnsi="Times New Roman"/>
          <w:sz w:val="24"/>
          <w:szCs w:val="24"/>
        </w:rPr>
        <w:t>ать</w:t>
      </w:r>
      <w:r w:rsidRPr="00771A0D">
        <w:rPr>
          <w:rFonts w:ascii="Times New Roman" w:hAnsi="Times New Roman"/>
          <w:sz w:val="24"/>
          <w:szCs w:val="24"/>
        </w:rPr>
        <w:t xml:space="preserve"> зрительн</w:t>
      </w:r>
      <w:r w:rsidR="00423647" w:rsidRPr="00771A0D">
        <w:rPr>
          <w:rFonts w:ascii="Times New Roman" w:hAnsi="Times New Roman"/>
          <w:sz w:val="24"/>
          <w:szCs w:val="24"/>
        </w:rPr>
        <w:t>ый</w:t>
      </w:r>
      <w:r w:rsidRPr="00771A0D">
        <w:rPr>
          <w:rFonts w:ascii="Times New Roman" w:hAnsi="Times New Roman"/>
          <w:sz w:val="24"/>
          <w:szCs w:val="24"/>
        </w:rPr>
        <w:t xml:space="preserve"> анализ;</w:t>
      </w:r>
    </w:p>
    <w:p w:rsidR="00AC5D2D" w:rsidRPr="00771A0D" w:rsidRDefault="00AC5D2D" w:rsidP="00771A0D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разви</w:t>
      </w:r>
      <w:r w:rsidR="00423647" w:rsidRPr="00771A0D">
        <w:rPr>
          <w:rFonts w:ascii="Times New Roman" w:hAnsi="Times New Roman"/>
          <w:sz w:val="24"/>
          <w:szCs w:val="24"/>
        </w:rPr>
        <w:t>вать</w:t>
      </w:r>
      <w:r w:rsidRPr="00771A0D">
        <w:rPr>
          <w:rFonts w:ascii="Times New Roman" w:hAnsi="Times New Roman"/>
          <w:sz w:val="24"/>
          <w:szCs w:val="24"/>
        </w:rPr>
        <w:t xml:space="preserve"> памят</w:t>
      </w:r>
      <w:r w:rsidR="00423647" w:rsidRPr="00771A0D">
        <w:rPr>
          <w:rFonts w:ascii="Times New Roman" w:hAnsi="Times New Roman"/>
          <w:sz w:val="24"/>
          <w:szCs w:val="24"/>
        </w:rPr>
        <w:t>ь</w:t>
      </w:r>
      <w:r w:rsidRPr="00771A0D">
        <w:rPr>
          <w:rFonts w:ascii="Times New Roman" w:hAnsi="Times New Roman"/>
          <w:sz w:val="24"/>
          <w:szCs w:val="24"/>
        </w:rPr>
        <w:t>, внимани</w:t>
      </w:r>
      <w:r w:rsidR="00423647" w:rsidRPr="00771A0D">
        <w:rPr>
          <w:rFonts w:ascii="Times New Roman" w:hAnsi="Times New Roman"/>
          <w:sz w:val="24"/>
          <w:szCs w:val="24"/>
        </w:rPr>
        <w:t>е</w:t>
      </w:r>
      <w:r w:rsidRPr="00771A0D">
        <w:rPr>
          <w:rFonts w:ascii="Times New Roman" w:hAnsi="Times New Roman"/>
          <w:sz w:val="24"/>
          <w:szCs w:val="24"/>
        </w:rPr>
        <w:t xml:space="preserve"> и работоспособност</w:t>
      </w:r>
      <w:r w:rsidR="00423647" w:rsidRPr="00771A0D">
        <w:rPr>
          <w:rFonts w:ascii="Times New Roman" w:hAnsi="Times New Roman"/>
          <w:sz w:val="24"/>
          <w:szCs w:val="24"/>
        </w:rPr>
        <w:t>ь</w:t>
      </w:r>
      <w:r w:rsidRPr="00771A0D">
        <w:rPr>
          <w:rFonts w:ascii="Times New Roman" w:hAnsi="Times New Roman"/>
          <w:sz w:val="24"/>
          <w:szCs w:val="24"/>
        </w:rPr>
        <w:t>;</w:t>
      </w:r>
    </w:p>
    <w:p w:rsidR="00AC5D2D" w:rsidRPr="00771A0D" w:rsidRDefault="00AC5D2D" w:rsidP="00771A0D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раз</w:t>
      </w:r>
      <w:r w:rsidR="00497A37" w:rsidRPr="00771A0D">
        <w:rPr>
          <w:rFonts w:ascii="Times New Roman" w:hAnsi="Times New Roman"/>
          <w:sz w:val="24"/>
          <w:szCs w:val="24"/>
        </w:rPr>
        <w:t>ви</w:t>
      </w:r>
      <w:r w:rsidRPr="00771A0D">
        <w:rPr>
          <w:rFonts w:ascii="Times New Roman" w:hAnsi="Times New Roman"/>
          <w:sz w:val="24"/>
          <w:szCs w:val="24"/>
        </w:rPr>
        <w:t>в</w:t>
      </w:r>
      <w:r w:rsidR="00423647" w:rsidRPr="00771A0D">
        <w:rPr>
          <w:rFonts w:ascii="Times New Roman" w:hAnsi="Times New Roman"/>
          <w:sz w:val="24"/>
          <w:szCs w:val="24"/>
        </w:rPr>
        <w:t>ать</w:t>
      </w:r>
      <w:r w:rsidRPr="00771A0D">
        <w:rPr>
          <w:rFonts w:ascii="Times New Roman" w:hAnsi="Times New Roman"/>
          <w:sz w:val="24"/>
          <w:szCs w:val="24"/>
        </w:rPr>
        <w:t xml:space="preserve"> эмоционально-волев</w:t>
      </w:r>
      <w:r w:rsidR="00423647" w:rsidRPr="00771A0D">
        <w:rPr>
          <w:rFonts w:ascii="Times New Roman" w:hAnsi="Times New Roman"/>
          <w:sz w:val="24"/>
          <w:szCs w:val="24"/>
        </w:rPr>
        <w:t>ую</w:t>
      </w:r>
      <w:r w:rsidRPr="00771A0D">
        <w:rPr>
          <w:rFonts w:ascii="Times New Roman" w:hAnsi="Times New Roman"/>
          <w:sz w:val="24"/>
          <w:szCs w:val="24"/>
        </w:rPr>
        <w:t xml:space="preserve"> сфер</w:t>
      </w:r>
      <w:r w:rsidR="00423647" w:rsidRPr="00771A0D">
        <w:rPr>
          <w:rFonts w:ascii="Times New Roman" w:hAnsi="Times New Roman"/>
          <w:sz w:val="24"/>
          <w:szCs w:val="24"/>
        </w:rPr>
        <w:t>у</w:t>
      </w:r>
      <w:r w:rsidRPr="00771A0D">
        <w:rPr>
          <w:rFonts w:ascii="Times New Roman" w:hAnsi="Times New Roman"/>
          <w:sz w:val="24"/>
          <w:szCs w:val="24"/>
        </w:rPr>
        <w:t>, умения действовать по устной и письменной инструкции.</w:t>
      </w:r>
    </w:p>
    <w:p w:rsidR="00497A37" w:rsidRPr="00771A0D" w:rsidRDefault="00AC5D2D" w:rsidP="00771A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b/>
          <w:i/>
          <w:sz w:val="24"/>
          <w:szCs w:val="24"/>
        </w:rPr>
        <w:t>Коррекционные задачи</w:t>
      </w:r>
      <w:r w:rsidR="00B327EB" w:rsidRPr="00771A0D">
        <w:rPr>
          <w:rFonts w:ascii="Times New Roman" w:hAnsi="Times New Roman"/>
          <w:b/>
          <w:i/>
          <w:sz w:val="24"/>
          <w:szCs w:val="24"/>
        </w:rPr>
        <w:t xml:space="preserve"> коррекционного курса «Р</w:t>
      </w:r>
      <w:r w:rsidRPr="00771A0D">
        <w:rPr>
          <w:rFonts w:ascii="Times New Roman" w:hAnsi="Times New Roman"/>
          <w:b/>
          <w:i/>
          <w:sz w:val="24"/>
          <w:szCs w:val="24"/>
        </w:rPr>
        <w:t>усского языка</w:t>
      </w:r>
      <w:r w:rsidR="00B327EB" w:rsidRPr="00771A0D">
        <w:rPr>
          <w:rFonts w:ascii="Times New Roman" w:hAnsi="Times New Roman"/>
          <w:b/>
          <w:i/>
          <w:sz w:val="24"/>
          <w:szCs w:val="24"/>
        </w:rPr>
        <w:t>»</w:t>
      </w:r>
      <w:r w:rsidRPr="00771A0D">
        <w:rPr>
          <w:rFonts w:ascii="Times New Roman" w:hAnsi="Times New Roman"/>
          <w:sz w:val="24"/>
          <w:szCs w:val="24"/>
        </w:rPr>
        <w:t xml:space="preserve"> заключаются в формировании жизненных компетенций:</w:t>
      </w:r>
      <w:r w:rsidR="00F13EDE" w:rsidRPr="00771A0D">
        <w:rPr>
          <w:rFonts w:ascii="Times New Roman" w:hAnsi="Times New Roman"/>
          <w:sz w:val="24"/>
          <w:szCs w:val="24"/>
        </w:rPr>
        <w:t xml:space="preserve"> </w:t>
      </w:r>
    </w:p>
    <w:p w:rsidR="00AC5D2D" w:rsidRPr="00771A0D" w:rsidRDefault="00AC5D2D" w:rsidP="00771A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- исправление психического развития посредством специальных упражнений;</w:t>
      </w:r>
    </w:p>
    <w:p w:rsidR="00AC5D2D" w:rsidRPr="00771A0D" w:rsidRDefault="00AC5D2D" w:rsidP="00771A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- овладение ребёнком основными представлениями о собственном теле, возможностях и ограничениях его физических функций, возможностях компенсации;</w:t>
      </w:r>
    </w:p>
    <w:p w:rsidR="00AC5D2D" w:rsidRPr="00771A0D" w:rsidRDefault="00AC5D2D" w:rsidP="00771A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 xml:space="preserve">- формирование понимания связи телесного самочувствия с настроением, собственной активностью, самостоятельностью и независимостью; </w:t>
      </w:r>
    </w:p>
    <w:p w:rsidR="00AC5D2D" w:rsidRPr="00771A0D" w:rsidRDefault="00AC5D2D" w:rsidP="00771A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- коррекция психических нарушений (внимание, память, мышление, эмоционально-волевая сфера, поведение, мотивация и др.);</w:t>
      </w:r>
    </w:p>
    <w:p w:rsidR="00AC5D2D" w:rsidRPr="00771A0D" w:rsidRDefault="00AC5D2D" w:rsidP="00771A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- коррекция координационных способностей (согласованности движений отдельных звеньев тела, точности тонкой моторики рук, ориентировка в пространстве, равновесие и др.)</w:t>
      </w:r>
    </w:p>
    <w:p w:rsidR="00AC5D2D" w:rsidRPr="00771A0D" w:rsidRDefault="00752358" w:rsidP="00771A0D">
      <w:pPr>
        <w:pStyle w:val="ae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pacing w:val="4"/>
          <w:sz w:val="24"/>
          <w:szCs w:val="24"/>
        </w:rPr>
        <w:t>1</w:t>
      </w:r>
      <w:r w:rsidR="00AC5D2D" w:rsidRPr="00771A0D">
        <w:rPr>
          <w:rFonts w:ascii="Times New Roman" w:hAnsi="Times New Roman"/>
          <w:b/>
          <w:bCs/>
          <w:spacing w:val="4"/>
          <w:sz w:val="24"/>
          <w:szCs w:val="24"/>
        </w:rPr>
        <w:t>.</w:t>
      </w:r>
      <w:r w:rsidR="00AC5D2D" w:rsidRPr="00771A0D">
        <w:rPr>
          <w:rFonts w:ascii="Times New Roman" w:hAnsi="Times New Roman"/>
          <w:b/>
          <w:color w:val="000000"/>
          <w:sz w:val="24"/>
          <w:szCs w:val="24"/>
        </w:rPr>
        <w:t xml:space="preserve"> Описание места учебного предмета, коррекционного курса в учебном плане</w:t>
      </w:r>
    </w:p>
    <w:p w:rsidR="00B327EB" w:rsidRPr="00771A0D" w:rsidRDefault="008D512F" w:rsidP="00771A0D">
      <w:pPr>
        <w:pStyle w:val="ae"/>
        <w:ind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color w:val="000000"/>
          <w:sz w:val="24"/>
          <w:szCs w:val="24"/>
        </w:rPr>
        <w:t>Коррекционный курс</w:t>
      </w:r>
      <w:r w:rsidR="00AC5D2D" w:rsidRPr="00771A0D">
        <w:rPr>
          <w:rFonts w:ascii="Times New Roman" w:hAnsi="Times New Roman"/>
          <w:color w:val="000000"/>
          <w:sz w:val="24"/>
          <w:szCs w:val="24"/>
        </w:rPr>
        <w:t xml:space="preserve"> относится к предметной области: «</w:t>
      </w:r>
      <w:r w:rsidR="00AC5D2D" w:rsidRPr="00771A0D">
        <w:rPr>
          <w:rFonts w:ascii="Times New Roman" w:hAnsi="Times New Roman"/>
          <w:sz w:val="24"/>
          <w:szCs w:val="24"/>
        </w:rPr>
        <w:t>Русский язык и литературное чтение»</w:t>
      </w:r>
      <w:r w:rsidR="00AC5D2D" w:rsidRPr="00771A0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AC5D2D" w:rsidRPr="00771A0D">
        <w:rPr>
          <w:rFonts w:ascii="Times New Roman" w:eastAsia="MS Mincho" w:hAnsi="Times New Roman"/>
          <w:sz w:val="24"/>
          <w:szCs w:val="24"/>
        </w:rPr>
        <w:t xml:space="preserve">В соответствии с учебным планом </w:t>
      </w:r>
      <w:r w:rsidR="00AC5D2D" w:rsidRPr="00771A0D">
        <w:rPr>
          <w:rFonts w:ascii="Times New Roman" w:hAnsi="Times New Roman"/>
          <w:sz w:val="24"/>
          <w:szCs w:val="24"/>
        </w:rPr>
        <w:t>адаптированной основной общеобразовательной  программы начального общего образования обучающихся с задержкой психического ра</w:t>
      </w:r>
      <w:r w:rsidR="00AB3F30">
        <w:rPr>
          <w:rFonts w:ascii="Times New Roman" w:hAnsi="Times New Roman"/>
          <w:sz w:val="24"/>
          <w:szCs w:val="24"/>
        </w:rPr>
        <w:t>звития муниципального</w:t>
      </w:r>
      <w:r w:rsidR="00AC5D2D" w:rsidRPr="00771A0D">
        <w:rPr>
          <w:rFonts w:ascii="Times New Roman" w:hAnsi="Times New Roman"/>
          <w:sz w:val="24"/>
          <w:szCs w:val="24"/>
        </w:rPr>
        <w:t xml:space="preserve">  общеобразовательного учреждения </w:t>
      </w:r>
      <w:r w:rsidR="00AB3F30">
        <w:rPr>
          <w:rFonts w:ascii="Times New Roman" w:hAnsi="Times New Roman"/>
          <w:sz w:val="24"/>
          <w:szCs w:val="24"/>
        </w:rPr>
        <w:t>Супринской СОШ, филиал МАОУ Бегишевская СОШ</w:t>
      </w:r>
      <w:r w:rsidR="00AC5D2D" w:rsidRPr="00771A0D">
        <w:rPr>
          <w:rFonts w:ascii="Times New Roman" w:hAnsi="Times New Roman"/>
          <w:sz w:val="24"/>
          <w:szCs w:val="24"/>
        </w:rPr>
        <w:t xml:space="preserve"> (Вариант 7.1.)на изучение </w:t>
      </w:r>
      <w:r w:rsidRPr="00771A0D">
        <w:rPr>
          <w:rFonts w:ascii="Times New Roman" w:hAnsi="Times New Roman"/>
          <w:sz w:val="24"/>
          <w:szCs w:val="24"/>
        </w:rPr>
        <w:t xml:space="preserve">коррекционного </w:t>
      </w:r>
      <w:r w:rsidR="00AC5D2D" w:rsidRPr="00771A0D">
        <w:rPr>
          <w:rFonts w:ascii="Times New Roman" w:hAnsi="Times New Roman"/>
          <w:sz w:val="24"/>
          <w:szCs w:val="24"/>
        </w:rPr>
        <w:t>курса «Русский язык» в на</w:t>
      </w:r>
      <w:r w:rsidR="00AC5D2D" w:rsidRPr="00771A0D">
        <w:rPr>
          <w:rFonts w:ascii="Times New Roman" w:hAnsi="Times New Roman"/>
          <w:sz w:val="24"/>
          <w:szCs w:val="24"/>
        </w:rPr>
        <w:softHyphen/>
        <w:t xml:space="preserve">чальной школе отводится </w:t>
      </w:r>
      <w:r w:rsidRPr="00771A0D">
        <w:rPr>
          <w:rFonts w:ascii="Times New Roman" w:hAnsi="Times New Roman"/>
          <w:sz w:val="24"/>
          <w:szCs w:val="24"/>
        </w:rPr>
        <w:t>34 часа</w:t>
      </w:r>
      <w:r w:rsidR="00AC5D2D" w:rsidRPr="00771A0D">
        <w:rPr>
          <w:rFonts w:ascii="Times New Roman" w:hAnsi="Times New Roman"/>
          <w:sz w:val="24"/>
          <w:szCs w:val="24"/>
        </w:rPr>
        <w:t xml:space="preserve">. </w:t>
      </w:r>
    </w:p>
    <w:p w:rsidR="00AC5D2D" w:rsidRPr="00771A0D" w:rsidRDefault="00AC5D2D" w:rsidP="00771A0D">
      <w:pPr>
        <w:pStyle w:val="ae"/>
        <w:ind w:firstLine="851"/>
        <w:jc w:val="both"/>
        <w:rPr>
          <w:rStyle w:val="c1"/>
          <w:color w:val="000000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 xml:space="preserve">Данный </w:t>
      </w:r>
      <w:r w:rsidR="00B327EB" w:rsidRPr="00771A0D">
        <w:rPr>
          <w:rFonts w:ascii="Times New Roman" w:hAnsi="Times New Roman"/>
          <w:sz w:val="24"/>
          <w:szCs w:val="24"/>
        </w:rPr>
        <w:t xml:space="preserve"> коррекционный курс</w:t>
      </w:r>
      <w:r w:rsidRPr="00771A0D">
        <w:rPr>
          <w:rFonts w:ascii="Times New Roman" w:hAnsi="Times New Roman"/>
          <w:sz w:val="24"/>
          <w:szCs w:val="24"/>
        </w:rPr>
        <w:t xml:space="preserve"> по АООП НОО обучающихся с задержкой психического развития (Вариант 7.1.) </w:t>
      </w:r>
      <w:r w:rsidR="00B327EB" w:rsidRPr="00771A0D">
        <w:rPr>
          <w:rFonts w:ascii="Times New Roman" w:hAnsi="Times New Roman"/>
          <w:sz w:val="24"/>
          <w:szCs w:val="24"/>
        </w:rPr>
        <w:t>введен с 4 класса 1 час в неделю.</w:t>
      </w:r>
      <w:r w:rsidR="00B475B1" w:rsidRPr="00771A0D">
        <w:rPr>
          <w:rFonts w:ascii="Times New Roman" w:hAnsi="Times New Roman"/>
          <w:sz w:val="24"/>
          <w:szCs w:val="24"/>
        </w:rPr>
        <w:t xml:space="preserve"> </w:t>
      </w:r>
      <w:r w:rsidRPr="00771A0D">
        <w:rPr>
          <w:rFonts w:ascii="Times New Roman" w:hAnsi="Times New Roman"/>
          <w:sz w:val="24"/>
          <w:szCs w:val="24"/>
        </w:rPr>
        <w:t xml:space="preserve">В учебном плане </w:t>
      </w:r>
      <w:r w:rsidRPr="00771A0D">
        <w:rPr>
          <w:rStyle w:val="c1c13"/>
          <w:rFonts w:ascii="Times New Roman" w:hAnsi="Times New Roman"/>
          <w:szCs w:val="24"/>
        </w:rPr>
        <w:t xml:space="preserve">муниципального бюджетного общеобразовательного учреждения </w:t>
      </w:r>
      <w:r w:rsidR="00AB3F30">
        <w:rPr>
          <w:rFonts w:ascii="Times New Roman" w:hAnsi="Times New Roman"/>
          <w:sz w:val="24"/>
          <w:szCs w:val="24"/>
        </w:rPr>
        <w:t>Супринской СОШ,филиал МАОУ Бегишевская СОШ</w:t>
      </w:r>
      <w:r w:rsidR="00AB3F30" w:rsidRPr="00771A0D">
        <w:rPr>
          <w:rFonts w:ascii="Times New Roman" w:hAnsi="Times New Roman"/>
          <w:sz w:val="24"/>
          <w:szCs w:val="24"/>
        </w:rPr>
        <w:t xml:space="preserve"> </w:t>
      </w:r>
      <w:r w:rsidRPr="00771A0D">
        <w:rPr>
          <w:rFonts w:ascii="Times New Roman" w:hAnsi="Times New Roman"/>
          <w:sz w:val="24"/>
          <w:szCs w:val="24"/>
        </w:rPr>
        <w:t xml:space="preserve">в </w:t>
      </w:r>
      <w:r w:rsidR="007940BF" w:rsidRPr="00771A0D">
        <w:rPr>
          <w:rFonts w:ascii="Times New Roman" w:hAnsi="Times New Roman"/>
          <w:sz w:val="24"/>
          <w:szCs w:val="24"/>
        </w:rPr>
        <w:t>у</w:t>
      </w:r>
      <w:r w:rsidR="00AB3F30">
        <w:rPr>
          <w:rFonts w:ascii="Times New Roman" w:hAnsi="Times New Roman"/>
          <w:sz w:val="24"/>
          <w:szCs w:val="24"/>
        </w:rPr>
        <w:t xml:space="preserve">чебном плане выделено 5 часов ( </w:t>
      </w:r>
      <w:r w:rsidR="007940BF" w:rsidRPr="00771A0D">
        <w:rPr>
          <w:rFonts w:ascii="Times New Roman" w:hAnsi="Times New Roman"/>
          <w:sz w:val="24"/>
          <w:szCs w:val="24"/>
        </w:rPr>
        <w:t xml:space="preserve"> 1 час – индивидуальный урок для детей с ЗПР)</w:t>
      </w:r>
    </w:p>
    <w:p w:rsidR="00AC5D2D" w:rsidRPr="00771A0D" w:rsidRDefault="00AC5D2D" w:rsidP="00771A0D">
      <w:pPr>
        <w:pStyle w:val="a3"/>
        <w:autoSpaceDE w:val="0"/>
        <w:spacing w:after="0" w:line="240" w:lineRule="auto"/>
        <w:ind w:left="360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3"/>
        <w:gridCol w:w="4853"/>
      </w:tblGrid>
      <w:tr w:rsidR="00AC5D2D" w:rsidRPr="00771A0D" w:rsidTr="00AC5D2D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D2D" w:rsidRPr="00771A0D" w:rsidRDefault="00AC5D2D" w:rsidP="00771A0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D2D" w:rsidRPr="00771A0D" w:rsidRDefault="00AC5D2D" w:rsidP="00771A0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</w:tr>
      <w:tr w:rsidR="00AC5D2D" w:rsidRPr="00771A0D" w:rsidTr="00AC5D2D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D2D" w:rsidRPr="00771A0D" w:rsidRDefault="00AC5D2D" w:rsidP="00771A0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71A0D">
              <w:rPr>
                <w:rFonts w:ascii="Times New Roman" w:hAnsi="Times New Roman"/>
                <w:sz w:val="24"/>
                <w:szCs w:val="24"/>
                <w:lang w:eastAsia="ar-SA"/>
              </w:rPr>
              <w:t>4 класс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D2D" w:rsidRPr="00771A0D" w:rsidRDefault="00615EAF" w:rsidP="00771A0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71A0D">
              <w:rPr>
                <w:rFonts w:ascii="Times New Roman" w:hAnsi="Times New Roman"/>
                <w:sz w:val="24"/>
                <w:szCs w:val="24"/>
                <w:lang w:eastAsia="ar-SA"/>
              </w:rPr>
              <w:t>34</w:t>
            </w:r>
            <w:r w:rsidR="00016669" w:rsidRPr="00771A0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ч</w:t>
            </w:r>
          </w:p>
        </w:tc>
      </w:tr>
    </w:tbl>
    <w:p w:rsidR="00AC5D2D" w:rsidRPr="00771A0D" w:rsidRDefault="00752358" w:rsidP="00771A0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AC5D2D" w:rsidRPr="00771A0D">
        <w:rPr>
          <w:rFonts w:ascii="Times New Roman" w:hAnsi="Times New Roman"/>
          <w:b/>
          <w:sz w:val="24"/>
          <w:szCs w:val="24"/>
        </w:rPr>
        <w:t xml:space="preserve">. Планируемые результаты освоения </w:t>
      </w:r>
      <w:r w:rsidR="00EE2CCD" w:rsidRPr="00771A0D">
        <w:rPr>
          <w:rFonts w:ascii="Times New Roman" w:hAnsi="Times New Roman"/>
          <w:b/>
          <w:sz w:val="24"/>
          <w:szCs w:val="24"/>
        </w:rPr>
        <w:t xml:space="preserve">коррекционного курса </w:t>
      </w:r>
      <w:r w:rsidR="00AC5D2D" w:rsidRPr="00771A0D">
        <w:rPr>
          <w:rFonts w:ascii="Times New Roman" w:hAnsi="Times New Roman"/>
          <w:b/>
          <w:sz w:val="24"/>
          <w:szCs w:val="24"/>
        </w:rPr>
        <w:t xml:space="preserve"> «Русский язык»</w:t>
      </w:r>
    </w:p>
    <w:p w:rsidR="00AC5D2D" w:rsidRPr="00771A0D" w:rsidRDefault="00AC5D2D" w:rsidP="00771A0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bCs/>
          <w:sz w:val="24"/>
          <w:szCs w:val="24"/>
        </w:rPr>
        <w:t xml:space="preserve">При изучении </w:t>
      </w:r>
      <w:r w:rsidR="00EE2CCD" w:rsidRPr="00771A0D">
        <w:rPr>
          <w:rFonts w:ascii="Times New Roman" w:hAnsi="Times New Roman"/>
          <w:bCs/>
          <w:sz w:val="24"/>
          <w:szCs w:val="24"/>
        </w:rPr>
        <w:t>коррекционного курса «Р</w:t>
      </w:r>
      <w:r w:rsidRPr="00771A0D">
        <w:rPr>
          <w:rFonts w:ascii="Times New Roman" w:hAnsi="Times New Roman"/>
          <w:bCs/>
          <w:sz w:val="24"/>
          <w:szCs w:val="24"/>
        </w:rPr>
        <w:t>усский язык»</w:t>
      </w:r>
      <w:r w:rsidRPr="00771A0D">
        <w:rPr>
          <w:rFonts w:ascii="Times New Roman" w:hAnsi="Times New Roman"/>
          <w:sz w:val="24"/>
          <w:szCs w:val="24"/>
        </w:rPr>
        <w:t xml:space="preserve"> будут созданы условия для формирования следующих </w:t>
      </w:r>
      <w:r w:rsidRPr="00771A0D">
        <w:rPr>
          <w:rFonts w:ascii="Times New Roman" w:hAnsi="Times New Roman"/>
          <w:b/>
          <w:sz w:val="24"/>
          <w:szCs w:val="24"/>
        </w:rPr>
        <w:t>личностных</w:t>
      </w:r>
      <w:r w:rsidRPr="00771A0D">
        <w:rPr>
          <w:rFonts w:ascii="Times New Roman" w:hAnsi="Times New Roman"/>
          <w:sz w:val="24"/>
          <w:szCs w:val="24"/>
        </w:rPr>
        <w:t xml:space="preserve"> качеств:</w:t>
      </w:r>
    </w:p>
    <w:p w:rsidR="00AC5D2D" w:rsidRPr="00771A0D" w:rsidRDefault="00AC5D2D" w:rsidP="00771A0D">
      <w:pPr>
        <w:numPr>
          <w:ilvl w:val="0"/>
          <w:numId w:val="3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уважает личность и ее достоинства, доброжелательно относится к окружающим, нетерпимо — к любым видам насилия;</w:t>
      </w:r>
    </w:p>
    <w:p w:rsidR="00AC5D2D" w:rsidRPr="00771A0D" w:rsidRDefault="00AC5D2D" w:rsidP="00771A0D">
      <w:pPr>
        <w:numPr>
          <w:ilvl w:val="0"/>
          <w:numId w:val="3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понимает необходимость соблюдения правил здорового образа жизни;</w:t>
      </w:r>
    </w:p>
    <w:p w:rsidR="00AC5D2D" w:rsidRPr="00771A0D" w:rsidRDefault="00AC5D2D" w:rsidP="00771A0D">
      <w:pPr>
        <w:numPr>
          <w:ilvl w:val="0"/>
          <w:numId w:val="3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выполняет нормы и требования школьной жизни;</w:t>
      </w:r>
    </w:p>
    <w:p w:rsidR="00AC5D2D" w:rsidRPr="00771A0D" w:rsidRDefault="00AC5D2D" w:rsidP="00771A0D">
      <w:pPr>
        <w:numPr>
          <w:ilvl w:val="0"/>
          <w:numId w:val="3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выполняет моральные нормы в отношении взрослых, сверстников;</w:t>
      </w:r>
    </w:p>
    <w:p w:rsidR="00AC5D2D" w:rsidRPr="00771A0D" w:rsidRDefault="00AC5D2D" w:rsidP="00771A0D">
      <w:pPr>
        <w:numPr>
          <w:ilvl w:val="0"/>
          <w:numId w:val="3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принимает  новую социальную позицию и роль ученика, предполагающей высокую учебно-познавательную мотивацию;</w:t>
      </w:r>
    </w:p>
    <w:p w:rsidR="00AC5D2D" w:rsidRPr="00771A0D" w:rsidRDefault="00AC5D2D" w:rsidP="00771A0D">
      <w:pPr>
        <w:numPr>
          <w:ilvl w:val="0"/>
          <w:numId w:val="3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lastRenderedPageBreak/>
        <w:t>положительно относится к школе, понимает необходимость учения;</w:t>
      </w:r>
    </w:p>
    <w:p w:rsidR="00AC5D2D" w:rsidRPr="00771A0D" w:rsidRDefault="00AC5D2D" w:rsidP="00771A0D">
      <w:pPr>
        <w:numPr>
          <w:ilvl w:val="0"/>
          <w:numId w:val="3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положительно относится к школьной дисциплине, направленной на поддержание общепринятых норм поведения в школе.</w:t>
      </w:r>
    </w:p>
    <w:p w:rsidR="00AC5D2D" w:rsidRPr="00771A0D" w:rsidRDefault="00AC5D2D" w:rsidP="00771A0D">
      <w:pPr>
        <w:shd w:val="clear" w:color="auto" w:fill="FFFFFF"/>
        <w:tabs>
          <w:tab w:val="left" w:pos="0"/>
        </w:tabs>
        <w:spacing w:before="60"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bCs/>
          <w:sz w:val="24"/>
          <w:szCs w:val="24"/>
        </w:rPr>
        <w:t xml:space="preserve">При изучении </w:t>
      </w:r>
      <w:r w:rsidR="00EE2CCD" w:rsidRPr="00771A0D">
        <w:rPr>
          <w:rFonts w:ascii="Times New Roman" w:hAnsi="Times New Roman"/>
          <w:bCs/>
          <w:sz w:val="24"/>
          <w:szCs w:val="24"/>
        </w:rPr>
        <w:t>коррекционного курса «Р</w:t>
      </w:r>
      <w:r w:rsidRPr="00771A0D">
        <w:rPr>
          <w:rFonts w:ascii="Times New Roman" w:hAnsi="Times New Roman"/>
          <w:bCs/>
          <w:sz w:val="24"/>
          <w:szCs w:val="24"/>
        </w:rPr>
        <w:t>усский язык»</w:t>
      </w:r>
      <w:r w:rsidRPr="00771A0D">
        <w:rPr>
          <w:rFonts w:ascii="Times New Roman" w:hAnsi="Times New Roman"/>
          <w:sz w:val="24"/>
          <w:szCs w:val="24"/>
        </w:rPr>
        <w:t xml:space="preserve"> будут созданы условия для формирования следующих </w:t>
      </w:r>
      <w:r w:rsidRPr="00771A0D">
        <w:rPr>
          <w:rFonts w:ascii="Times New Roman" w:hAnsi="Times New Roman"/>
          <w:b/>
          <w:sz w:val="24"/>
          <w:szCs w:val="24"/>
        </w:rPr>
        <w:t>регулятивных результатов:</w:t>
      </w:r>
    </w:p>
    <w:p w:rsidR="00AC5D2D" w:rsidRPr="00771A0D" w:rsidRDefault="00AC5D2D" w:rsidP="00771A0D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учитывает выделенные учителем ориентиры действия в новом учебном материале;</w:t>
      </w:r>
    </w:p>
    <w:p w:rsidR="00AC5D2D" w:rsidRPr="00771A0D" w:rsidRDefault="00AC5D2D" w:rsidP="00771A0D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адекватно воспринимает предложения и оценку учителей, товарищей, родителей и других людей;</w:t>
      </w:r>
    </w:p>
    <w:p w:rsidR="00AC5D2D" w:rsidRPr="00771A0D" w:rsidRDefault="00AC5D2D" w:rsidP="00771A0D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различает способ и результат действия в сотрудничестве с учителем;</w:t>
      </w:r>
    </w:p>
    <w:p w:rsidR="00AC5D2D" w:rsidRPr="00771A0D" w:rsidRDefault="00AC5D2D" w:rsidP="00771A0D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использует предложения и оценки для создания нового, более совершенного результата,</w:t>
      </w:r>
    </w:p>
    <w:p w:rsidR="00AC5D2D" w:rsidRPr="00771A0D" w:rsidRDefault="00AC5D2D" w:rsidP="00771A0D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использует запись (фиксацию) в цифровой форме хода и результатов решения задачи, собственной звучащей речи на русском языке;</w:t>
      </w:r>
    </w:p>
    <w:p w:rsidR="00AC5D2D" w:rsidRPr="00771A0D" w:rsidRDefault="00AC5D2D" w:rsidP="00771A0D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выполняет учебные действия в материализованной, громкоречевой и умственной форме.</w:t>
      </w:r>
    </w:p>
    <w:p w:rsidR="00AC5D2D" w:rsidRPr="00771A0D" w:rsidRDefault="00AC5D2D" w:rsidP="00771A0D">
      <w:pPr>
        <w:shd w:val="clear" w:color="auto" w:fill="FFFFFF"/>
        <w:tabs>
          <w:tab w:val="left" w:pos="0"/>
        </w:tabs>
        <w:spacing w:before="60"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bCs/>
          <w:sz w:val="24"/>
          <w:szCs w:val="24"/>
        </w:rPr>
        <w:t xml:space="preserve">При изучении </w:t>
      </w:r>
      <w:r w:rsidR="00EE2CCD" w:rsidRPr="00771A0D">
        <w:rPr>
          <w:rFonts w:ascii="Times New Roman" w:hAnsi="Times New Roman"/>
          <w:bCs/>
          <w:sz w:val="24"/>
          <w:szCs w:val="24"/>
        </w:rPr>
        <w:t>коррекционного курса</w:t>
      </w:r>
      <w:r w:rsidRPr="00771A0D">
        <w:rPr>
          <w:rFonts w:ascii="Times New Roman" w:hAnsi="Times New Roman"/>
          <w:bCs/>
          <w:sz w:val="24"/>
          <w:szCs w:val="24"/>
        </w:rPr>
        <w:t xml:space="preserve"> «русский язык»</w:t>
      </w:r>
      <w:r w:rsidRPr="00771A0D">
        <w:rPr>
          <w:rFonts w:ascii="Times New Roman" w:hAnsi="Times New Roman"/>
          <w:sz w:val="24"/>
          <w:szCs w:val="24"/>
        </w:rPr>
        <w:t xml:space="preserve"> будут созданы условия для формирования следующих </w:t>
      </w:r>
      <w:r w:rsidRPr="00771A0D">
        <w:rPr>
          <w:rFonts w:ascii="Times New Roman" w:hAnsi="Times New Roman"/>
          <w:b/>
          <w:sz w:val="24"/>
          <w:szCs w:val="24"/>
        </w:rPr>
        <w:t>познавательных результатов</w:t>
      </w:r>
      <w:r w:rsidRPr="00771A0D">
        <w:rPr>
          <w:rFonts w:ascii="Times New Roman" w:hAnsi="Times New Roman"/>
          <w:sz w:val="24"/>
          <w:szCs w:val="24"/>
        </w:rPr>
        <w:t>:</w:t>
      </w:r>
    </w:p>
    <w:p w:rsidR="00AC5D2D" w:rsidRPr="00771A0D" w:rsidRDefault="00AC5D2D" w:rsidP="00771A0D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осуществляет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AC5D2D" w:rsidRPr="00771A0D" w:rsidRDefault="00AC5D2D" w:rsidP="00771A0D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использует  знаково-символические средства, в том числе модели и схемы  для решения задач;</w:t>
      </w:r>
    </w:p>
    <w:p w:rsidR="00AC5D2D" w:rsidRPr="00771A0D" w:rsidRDefault="00AC5D2D" w:rsidP="00771A0D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строит сообщения в устной и письменной форме;</w:t>
      </w:r>
    </w:p>
    <w:p w:rsidR="00AC5D2D" w:rsidRPr="00771A0D" w:rsidRDefault="00AC5D2D" w:rsidP="00771A0D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осуществляет  синтез как составление целого из частей;</w:t>
      </w:r>
    </w:p>
    <w:p w:rsidR="00AC5D2D" w:rsidRPr="00771A0D" w:rsidRDefault="00AC5D2D" w:rsidP="00771A0D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проводит  сравнение, сериацию и классификацию по заданным критериям;</w:t>
      </w:r>
    </w:p>
    <w:p w:rsidR="00AC5D2D" w:rsidRPr="00771A0D" w:rsidRDefault="00AC5D2D" w:rsidP="00771A0D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устанавливает причинно-следственные связи в изучаемом круге явлений;</w:t>
      </w:r>
    </w:p>
    <w:p w:rsidR="00AC5D2D" w:rsidRPr="00771A0D" w:rsidRDefault="00AC5D2D" w:rsidP="00771A0D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обобщает, т. е. осуществляет генерализацию и выведение общности для целого ряда или класса единичных объектов на основе выделения сущностной связи;</w:t>
      </w:r>
    </w:p>
    <w:p w:rsidR="00AC5D2D" w:rsidRPr="00771A0D" w:rsidRDefault="00AC5D2D" w:rsidP="00771A0D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осуществляет подведение под понятие на основе распознавания объектов, выделения существенных признаков и их синтеза;</w:t>
      </w:r>
    </w:p>
    <w:p w:rsidR="00AC5D2D" w:rsidRPr="00771A0D" w:rsidRDefault="00AC5D2D" w:rsidP="00771A0D">
      <w:pPr>
        <w:shd w:val="clear" w:color="auto" w:fill="FFFFFF"/>
        <w:tabs>
          <w:tab w:val="left" w:pos="0"/>
        </w:tabs>
        <w:spacing w:before="60"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bCs/>
          <w:sz w:val="24"/>
          <w:szCs w:val="24"/>
        </w:rPr>
        <w:t xml:space="preserve">При изучении </w:t>
      </w:r>
      <w:r w:rsidR="00EE2CCD" w:rsidRPr="00771A0D">
        <w:rPr>
          <w:rFonts w:ascii="Times New Roman" w:hAnsi="Times New Roman"/>
          <w:bCs/>
          <w:sz w:val="24"/>
          <w:szCs w:val="24"/>
        </w:rPr>
        <w:t>коррекционного курса</w:t>
      </w:r>
      <w:r w:rsidRPr="00771A0D">
        <w:rPr>
          <w:rFonts w:ascii="Times New Roman" w:hAnsi="Times New Roman"/>
          <w:bCs/>
          <w:sz w:val="24"/>
          <w:szCs w:val="24"/>
        </w:rPr>
        <w:t xml:space="preserve"> «русский язык»</w:t>
      </w:r>
      <w:r w:rsidRPr="00771A0D">
        <w:rPr>
          <w:rFonts w:ascii="Times New Roman" w:hAnsi="Times New Roman"/>
          <w:sz w:val="24"/>
          <w:szCs w:val="24"/>
        </w:rPr>
        <w:t xml:space="preserve"> будут созданы условия для формирования следующих </w:t>
      </w:r>
      <w:r w:rsidRPr="00771A0D">
        <w:rPr>
          <w:rFonts w:ascii="Times New Roman" w:hAnsi="Times New Roman"/>
          <w:b/>
          <w:sz w:val="24"/>
          <w:szCs w:val="24"/>
        </w:rPr>
        <w:t>коммуникативных результатов</w:t>
      </w:r>
      <w:r w:rsidRPr="00771A0D">
        <w:rPr>
          <w:rFonts w:ascii="Times New Roman" w:hAnsi="Times New Roman"/>
          <w:sz w:val="24"/>
          <w:szCs w:val="24"/>
        </w:rPr>
        <w:t>:</w:t>
      </w:r>
    </w:p>
    <w:p w:rsidR="00AC5D2D" w:rsidRPr="00771A0D" w:rsidRDefault="00AC5D2D" w:rsidP="00771A0D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адекватно использует коммуникативные прежде всего речевые, средства для решения различных коммуникативных задач;</w:t>
      </w:r>
    </w:p>
    <w:p w:rsidR="00AC5D2D" w:rsidRPr="00771A0D" w:rsidRDefault="00AC5D2D" w:rsidP="00771A0D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строит  монологическое высказывание (в том числе сопровождая его аудиовизуальной поддержкой);</w:t>
      </w:r>
    </w:p>
    <w:p w:rsidR="00AC5D2D" w:rsidRPr="00771A0D" w:rsidRDefault="00AC5D2D" w:rsidP="00771A0D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владеет диалогической формой коммуникации, используя в том числе средства и инструменты ИКТ;</w:t>
      </w:r>
    </w:p>
    <w:p w:rsidR="00AC5D2D" w:rsidRPr="00771A0D" w:rsidRDefault="00AC5D2D" w:rsidP="00771A0D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допускает возможность существования у людей различных точек зрения, в том числе не совпадающих с его собственной, и ориентируется на позицию партнёра в общении и взаимодействии</w:t>
      </w:r>
    </w:p>
    <w:p w:rsidR="00AC5D2D" w:rsidRPr="00771A0D" w:rsidRDefault="00AC5D2D" w:rsidP="00771A0D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учитывает разные мнения и стремится к координации различных позиций в сотрудничестве;</w:t>
      </w:r>
    </w:p>
    <w:p w:rsidR="00AC5D2D" w:rsidRPr="00771A0D" w:rsidRDefault="00AC5D2D" w:rsidP="00771A0D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lastRenderedPageBreak/>
        <w:t>формулирует собственное мнение и позицию;</w:t>
      </w:r>
    </w:p>
    <w:p w:rsidR="00AC5D2D" w:rsidRPr="00771A0D" w:rsidRDefault="00AC5D2D" w:rsidP="00771A0D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договаривается и приходит к общему решению в совместной деятельности, в том числе в ситуации столкновения интересов;</w:t>
      </w:r>
    </w:p>
    <w:p w:rsidR="00AC5D2D" w:rsidRPr="00771A0D" w:rsidRDefault="00AC5D2D" w:rsidP="00771A0D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строит понятные для партнёра высказывания, учитывающие, что партнёр знает и видит, а что нет;</w:t>
      </w:r>
    </w:p>
    <w:p w:rsidR="00AC5D2D" w:rsidRPr="00771A0D" w:rsidRDefault="00AC5D2D" w:rsidP="00771A0D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может задать вопросы на понимание позиции партнёров;</w:t>
      </w:r>
    </w:p>
    <w:p w:rsidR="00AC5D2D" w:rsidRPr="00771A0D" w:rsidRDefault="00AC5D2D" w:rsidP="00771A0D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71A0D">
        <w:rPr>
          <w:rFonts w:ascii="Times New Roman" w:hAnsi="Times New Roman"/>
          <w:sz w:val="24"/>
          <w:szCs w:val="24"/>
        </w:rPr>
        <w:t>контролирует действия партнёра.</w:t>
      </w:r>
    </w:p>
    <w:p w:rsidR="00AC5D2D" w:rsidRPr="00771A0D" w:rsidRDefault="00752358" w:rsidP="00AB3F30">
      <w:pPr>
        <w:pStyle w:val="1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auto"/>
          <w:sz w:val="24"/>
          <w:szCs w:val="24"/>
        </w:rPr>
        <w:t xml:space="preserve">                                                                  </w:t>
      </w:r>
      <w:r w:rsidR="00AB3F30">
        <w:rPr>
          <w:rFonts w:ascii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="00AC5D2D" w:rsidRPr="00771A0D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AC5D2D" w:rsidRPr="00771A0D"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  <w:r w:rsidR="00EE2CCD" w:rsidRPr="00771A0D">
        <w:rPr>
          <w:rFonts w:ascii="Times New Roman" w:hAnsi="Times New Roman"/>
          <w:b/>
          <w:sz w:val="24"/>
          <w:szCs w:val="24"/>
        </w:rPr>
        <w:t>коррекционного курса</w:t>
      </w:r>
      <w:r w:rsidR="00AC5D2D" w:rsidRPr="00771A0D">
        <w:rPr>
          <w:rFonts w:ascii="Times New Roman" w:hAnsi="Times New Roman"/>
          <w:b/>
          <w:sz w:val="24"/>
          <w:szCs w:val="24"/>
        </w:rPr>
        <w:t xml:space="preserve">    «Русский язык»</w:t>
      </w:r>
    </w:p>
    <w:p w:rsidR="00AC5D2D" w:rsidRPr="00771A0D" w:rsidRDefault="00AC5D2D" w:rsidP="00771A0D">
      <w:pPr>
        <w:pStyle w:val="1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71A0D">
        <w:rPr>
          <w:rFonts w:ascii="Times New Roman" w:hAnsi="Times New Roman"/>
          <w:b/>
          <w:sz w:val="24"/>
          <w:szCs w:val="24"/>
        </w:rPr>
        <w:t>20</w:t>
      </w:r>
      <w:r w:rsidR="00AB3F30">
        <w:rPr>
          <w:rFonts w:ascii="Times New Roman" w:hAnsi="Times New Roman"/>
          <w:b/>
          <w:sz w:val="24"/>
          <w:szCs w:val="24"/>
        </w:rPr>
        <w:t>23</w:t>
      </w:r>
      <w:r w:rsidRPr="00771A0D">
        <w:rPr>
          <w:rFonts w:ascii="Times New Roman" w:hAnsi="Times New Roman"/>
          <w:b/>
          <w:sz w:val="24"/>
          <w:szCs w:val="24"/>
        </w:rPr>
        <w:t xml:space="preserve"> – 20</w:t>
      </w:r>
      <w:r w:rsidR="00AB3F30">
        <w:rPr>
          <w:rFonts w:ascii="Times New Roman" w:hAnsi="Times New Roman"/>
          <w:b/>
          <w:sz w:val="24"/>
          <w:szCs w:val="24"/>
        </w:rPr>
        <w:t>24</w:t>
      </w:r>
      <w:r w:rsidRPr="00771A0D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AC5D2D" w:rsidRPr="00771A0D" w:rsidRDefault="002F6267" w:rsidP="00771A0D">
      <w:pPr>
        <w:shd w:val="clear" w:color="auto" w:fill="FFFFFF"/>
        <w:spacing w:after="0" w:line="240" w:lineRule="auto"/>
        <w:ind w:right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771A0D">
        <w:rPr>
          <w:rFonts w:ascii="Times New Roman" w:hAnsi="Times New Roman"/>
          <w:b/>
          <w:bCs/>
          <w:sz w:val="24"/>
          <w:szCs w:val="24"/>
        </w:rPr>
        <w:t>4</w:t>
      </w:r>
      <w:r w:rsidR="00AC5D2D" w:rsidRPr="00771A0D">
        <w:rPr>
          <w:rFonts w:ascii="Times New Roman" w:hAnsi="Times New Roman"/>
          <w:b/>
          <w:bCs/>
          <w:sz w:val="24"/>
          <w:szCs w:val="24"/>
        </w:rPr>
        <w:t xml:space="preserve"> класс</w:t>
      </w:r>
    </w:p>
    <w:tbl>
      <w:tblPr>
        <w:tblStyle w:val="a5"/>
        <w:tblpPr w:leftFromText="180" w:rightFromText="180" w:vertAnchor="text" w:horzAnchor="margin" w:tblpY="37"/>
        <w:tblOverlap w:val="never"/>
        <w:tblW w:w="14566" w:type="dxa"/>
        <w:tblLayout w:type="fixed"/>
        <w:tblLook w:val="04A0"/>
      </w:tblPr>
      <w:tblGrid>
        <w:gridCol w:w="818"/>
        <w:gridCol w:w="5528"/>
        <w:gridCol w:w="4394"/>
        <w:gridCol w:w="1842"/>
        <w:gridCol w:w="992"/>
        <w:gridCol w:w="992"/>
      </w:tblGrid>
      <w:tr w:rsidR="002F6267" w:rsidRPr="00771A0D" w:rsidTr="00752358">
        <w:tc>
          <w:tcPr>
            <w:tcW w:w="818" w:type="dxa"/>
            <w:vMerge w:val="restart"/>
          </w:tcPr>
          <w:p w:rsidR="002F6267" w:rsidRPr="00771A0D" w:rsidRDefault="002F6267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28" w:type="dxa"/>
            <w:vMerge w:val="restart"/>
          </w:tcPr>
          <w:p w:rsidR="002F6267" w:rsidRPr="00752358" w:rsidRDefault="002F6267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Тема уро</w:t>
            </w:r>
            <w:r w:rsidR="00752358">
              <w:rPr>
                <w:rFonts w:ascii="Times New Roman" w:hAnsi="Times New Roman"/>
                <w:sz w:val="24"/>
                <w:szCs w:val="24"/>
              </w:rPr>
              <w:t>ка</w:t>
            </w:r>
          </w:p>
        </w:tc>
        <w:tc>
          <w:tcPr>
            <w:tcW w:w="4394" w:type="dxa"/>
            <w:vMerge w:val="restart"/>
          </w:tcPr>
          <w:p w:rsidR="002F6267" w:rsidRPr="00771A0D" w:rsidRDefault="002F6267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Основные виды учебной деятельности обучающихся</w:t>
            </w:r>
          </w:p>
        </w:tc>
        <w:tc>
          <w:tcPr>
            <w:tcW w:w="1842" w:type="dxa"/>
            <w:vMerge w:val="restart"/>
          </w:tcPr>
          <w:p w:rsidR="002F6267" w:rsidRPr="00771A0D" w:rsidRDefault="002F6267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Количество часов, отводимых на освоение темы</w:t>
            </w:r>
          </w:p>
        </w:tc>
        <w:tc>
          <w:tcPr>
            <w:tcW w:w="1984" w:type="dxa"/>
            <w:gridSpan w:val="2"/>
          </w:tcPr>
          <w:p w:rsidR="002F6267" w:rsidRPr="00771A0D" w:rsidRDefault="002F6267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 xml:space="preserve">Дата прохождения </w:t>
            </w:r>
          </w:p>
        </w:tc>
      </w:tr>
      <w:tr w:rsidR="002F6267" w:rsidRPr="00771A0D" w:rsidTr="00752358">
        <w:tc>
          <w:tcPr>
            <w:tcW w:w="818" w:type="dxa"/>
            <w:vMerge/>
          </w:tcPr>
          <w:p w:rsidR="002F6267" w:rsidRPr="00771A0D" w:rsidRDefault="002F6267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2F6267" w:rsidRPr="00771A0D" w:rsidRDefault="002F6267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2F6267" w:rsidRPr="00771A0D" w:rsidRDefault="002F6267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2F6267" w:rsidRPr="00771A0D" w:rsidRDefault="002F6267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6267" w:rsidRPr="00771A0D" w:rsidRDefault="002F6267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</w:tcPr>
          <w:p w:rsidR="002F6267" w:rsidRPr="00771A0D" w:rsidRDefault="002F6267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615EAF" w:rsidRPr="00771A0D" w:rsidTr="00752358">
        <w:tc>
          <w:tcPr>
            <w:tcW w:w="818" w:type="dxa"/>
          </w:tcPr>
          <w:p w:rsidR="00615EAF" w:rsidRPr="00771A0D" w:rsidRDefault="00615EAF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016669" w:rsidRPr="00771A0D" w:rsidRDefault="00016669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Вспоминаем изученные орфограммы.</w:t>
            </w:r>
          </w:p>
          <w:p w:rsidR="00615EAF" w:rsidRPr="00771A0D" w:rsidRDefault="007940BF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016669" w:rsidRPr="00771A0D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="00016669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навык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016669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определения орфограмм: орфограммы корня, приставки, суффикса, окончания, применять алгоритмы проверки.</w:t>
            </w:r>
          </w:p>
        </w:tc>
        <w:tc>
          <w:tcPr>
            <w:tcW w:w="4394" w:type="dxa"/>
          </w:tcPr>
          <w:p w:rsidR="00016669" w:rsidRPr="00771A0D" w:rsidRDefault="00016669" w:rsidP="007523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Анализирует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орфограммы корня, приставки, суффикса, окончания.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Объясняет 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правописание   и  способ  проверки   безударных  гласных  и  парных согласных в  корне   слова.</w:t>
            </w:r>
          </w:p>
          <w:p w:rsidR="00615EAF" w:rsidRPr="00771A0D" w:rsidRDefault="00016669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Применяет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 на  практике  правила   проверки безударных    гласных   и   парных   согласных в   корне   слова.</w:t>
            </w:r>
          </w:p>
        </w:tc>
        <w:tc>
          <w:tcPr>
            <w:tcW w:w="1842" w:type="dxa"/>
          </w:tcPr>
          <w:p w:rsidR="00615EAF" w:rsidRPr="00771A0D" w:rsidRDefault="00016669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5EAF" w:rsidRPr="00771A0D" w:rsidRDefault="00615EAF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15EAF" w:rsidRPr="00771A0D" w:rsidRDefault="00615EAF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EAF" w:rsidRPr="00771A0D" w:rsidTr="00752358">
        <w:tc>
          <w:tcPr>
            <w:tcW w:w="818" w:type="dxa"/>
          </w:tcPr>
          <w:p w:rsidR="00615EAF" w:rsidRPr="00771A0D" w:rsidRDefault="00615EAF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016669" w:rsidRPr="00771A0D" w:rsidRDefault="00016669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Повторяем правописание окончаний имён существительных 2-го склонения.</w:t>
            </w:r>
          </w:p>
          <w:p w:rsidR="00615EAF" w:rsidRPr="00771A0D" w:rsidRDefault="007940BF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016669" w:rsidRPr="00771A0D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="00016669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алгоритм</w:t>
            </w:r>
            <w:r w:rsidR="00954890" w:rsidRPr="00771A0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016669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проверки написания окончаний имен существительных 2 склонения.</w:t>
            </w:r>
          </w:p>
        </w:tc>
        <w:tc>
          <w:tcPr>
            <w:tcW w:w="4394" w:type="dxa"/>
          </w:tcPr>
          <w:p w:rsidR="00016669" w:rsidRPr="00771A0D" w:rsidRDefault="00016669" w:rsidP="007523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Классифицирует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 существительные   по   родам.</w:t>
            </w:r>
          </w:p>
          <w:p w:rsidR="00016669" w:rsidRPr="00771A0D" w:rsidRDefault="00016669" w:rsidP="007523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Наблюдает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  за   существительными   и устанавливает , изменяются  ли    они    по родам.</w:t>
            </w:r>
          </w:p>
          <w:p w:rsidR="00016669" w:rsidRPr="00771A0D" w:rsidRDefault="00016669" w:rsidP="007523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Формулирует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   вывод     по   результатам наблюдений.</w:t>
            </w:r>
          </w:p>
          <w:p w:rsidR="00016669" w:rsidRPr="00771A0D" w:rsidRDefault="00016669" w:rsidP="007523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Продолжает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   высказывания ,    данные   в учебнике.</w:t>
            </w:r>
          </w:p>
          <w:p w:rsidR="00016669" w:rsidRPr="00771A0D" w:rsidRDefault="00016669" w:rsidP="007523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Определяет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   род   и    число, склонение     имен существительных.</w:t>
            </w:r>
          </w:p>
          <w:p w:rsidR="00016669" w:rsidRPr="00771A0D" w:rsidRDefault="00016669" w:rsidP="007523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Толкует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   (объясняет   значение    слов    и устойчивых    фразеологических    </w:t>
            </w:r>
            <w:r w:rsidRPr="00771A0D">
              <w:rPr>
                <w:rFonts w:ascii="Times New Roman" w:hAnsi="Times New Roman"/>
                <w:sz w:val="24"/>
                <w:szCs w:val="24"/>
              </w:rPr>
              <w:lastRenderedPageBreak/>
              <w:t>выражений.</w:t>
            </w:r>
          </w:p>
          <w:p w:rsidR="00615EAF" w:rsidRPr="00771A0D" w:rsidRDefault="00615EAF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15EAF" w:rsidRPr="00771A0D" w:rsidRDefault="00016669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615EAF" w:rsidRPr="00771A0D" w:rsidRDefault="00615EAF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15EAF" w:rsidRPr="00771A0D" w:rsidRDefault="00615EAF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669" w:rsidRPr="00771A0D" w:rsidTr="00752358">
        <w:tc>
          <w:tcPr>
            <w:tcW w:w="818" w:type="dxa"/>
          </w:tcPr>
          <w:p w:rsidR="00016669" w:rsidRPr="00771A0D" w:rsidRDefault="00016669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528" w:type="dxa"/>
          </w:tcPr>
          <w:p w:rsidR="00016669" w:rsidRPr="00771A0D" w:rsidRDefault="00016669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Морфологический разбор имени существительного.</w:t>
            </w:r>
          </w:p>
          <w:p w:rsidR="00016669" w:rsidRPr="00771A0D" w:rsidRDefault="00954890" w:rsidP="007523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016669" w:rsidRPr="00771A0D">
              <w:rPr>
                <w:rFonts w:ascii="Times New Roman" w:hAnsi="Times New Roman"/>
                <w:b/>
                <w:sz w:val="24"/>
                <w:szCs w:val="24"/>
              </w:rPr>
              <w:t>тработать алгоритм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016669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морфологического разбора имени существительного</w:t>
            </w:r>
            <w:r w:rsidR="00333570" w:rsidRPr="00771A0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016669" w:rsidRPr="00771A0D" w:rsidRDefault="00016669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Выполняет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морфологический разбор имени существительного.</w:t>
            </w:r>
          </w:p>
        </w:tc>
        <w:tc>
          <w:tcPr>
            <w:tcW w:w="1842" w:type="dxa"/>
          </w:tcPr>
          <w:p w:rsidR="00016669" w:rsidRPr="00771A0D" w:rsidRDefault="00016669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16669" w:rsidRPr="00771A0D" w:rsidRDefault="00016669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6669" w:rsidRPr="00771A0D" w:rsidRDefault="00016669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669" w:rsidRPr="00771A0D" w:rsidTr="00752358">
        <w:tc>
          <w:tcPr>
            <w:tcW w:w="818" w:type="dxa"/>
          </w:tcPr>
          <w:p w:rsidR="00016669" w:rsidRPr="00771A0D" w:rsidRDefault="00016669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016669" w:rsidRPr="00771A0D" w:rsidRDefault="00016669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Орфограммы в окончаниях имён прилагательных.</w:t>
            </w:r>
          </w:p>
          <w:p w:rsidR="00016669" w:rsidRPr="00771A0D" w:rsidRDefault="00954890" w:rsidP="007523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016669" w:rsidRPr="00771A0D">
              <w:rPr>
                <w:rFonts w:ascii="Times New Roman" w:hAnsi="Times New Roman"/>
                <w:b/>
                <w:sz w:val="24"/>
                <w:szCs w:val="24"/>
              </w:rPr>
              <w:t>тработать алгоритм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016669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написания окончаний имён прилагательных</w:t>
            </w:r>
            <w:r w:rsidR="00333570" w:rsidRPr="00771A0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016669" w:rsidRPr="00771A0D" w:rsidRDefault="00016669" w:rsidP="007523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Наблюдает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>,     анализирует    и     устанавливает: изменяются    ли прилагательные   по   числам;    что изменяется    в   прилагательном при изменении     числа      ( формы числа прилагательного )</w:t>
            </w:r>
          </w:p>
          <w:p w:rsidR="00016669" w:rsidRPr="00771A0D" w:rsidRDefault="00016669" w:rsidP="007523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Объясняет  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 в   процессе   наблюдений   и анализа,    почему  окончания  прилагательных  в   единственном   числе называются    родовыми.</w:t>
            </w:r>
          </w:p>
          <w:p w:rsidR="00016669" w:rsidRPr="00771A0D" w:rsidRDefault="00016669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Применяют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   полученные   знания     на практике:  определяет    род   и  число  имени  прилагательного.</w:t>
            </w:r>
          </w:p>
        </w:tc>
        <w:tc>
          <w:tcPr>
            <w:tcW w:w="1842" w:type="dxa"/>
          </w:tcPr>
          <w:p w:rsidR="00016669" w:rsidRPr="00771A0D" w:rsidRDefault="00016669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16669" w:rsidRPr="00771A0D" w:rsidRDefault="00016669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6669" w:rsidRPr="00771A0D" w:rsidRDefault="00016669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669" w:rsidRPr="00771A0D" w:rsidTr="00752358">
        <w:tc>
          <w:tcPr>
            <w:tcW w:w="818" w:type="dxa"/>
          </w:tcPr>
          <w:p w:rsidR="00016669" w:rsidRPr="00771A0D" w:rsidRDefault="00016669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016669" w:rsidRPr="00771A0D" w:rsidRDefault="00016669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Орфограммы в окончаниях имён прилагательных.</w:t>
            </w:r>
          </w:p>
          <w:p w:rsidR="00016669" w:rsidRPr="00771A0D" w:rsidRDefault="00954890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Отработка</w:t>
            </w:r>
            <w:r w:rsidR="00016669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алгоритм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а </w:t>
            </w:r>
            <w:r w:rsidR="00016669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написания окончаний имён прилагательных</w:t>
            </w:r>
            <w:r w:rsidR="00333570" w:rsidRPr="00771A0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016669" w:rsidRPr="00771A0D" w:rsidRDefault="00016669" w:rsidP="007523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Наблюдает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>,     анализирует    и     устанавливает: изменяются    ли прилагательные   по   числам;    что изменяется    в   прилагательном при изменении     числа      ( формы числа прилагательного )</w:t>
            </w:r>
          </w:p>
          <w:p w:rsidR="00016669" w:rsidRPr="00771A0D" w:rsidRDefault="00016669" w:rsidP="007523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Объясняет  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 в   процессе   наблюдений   и анализа,    почему  окончания  прилагательных  в   единственном   числе называются    родовыми.</w:t>
            </w:r>
          </w:p>
          <w:p w:rsidR="00016669" w:rsidRPr="00771A0D" w:rsidRDefault="00016669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Применяют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   полученные   знания     на практике:  определяет    род   и  число  имени  прилагательного;    </w:t>
            </w:r>
          </w:p>
        </w:tc>
        <w:tc>
          <w:tcPr>
            <w:tcW w:w="1842" w:type="dxa"/>
          </w:tcPr>
          <w:p w:rsidR="00016669" w:rsidRPr="00771A0D" w:rsidRDefault="00016669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16669" w:rsidRPr="00771A0D" w:rsidRDefault="00016669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6669" w:rsidRPr="00771A0D" w:rsidRDefault="00016669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669" w:rsidRPr="00771A0D" w:rsidTr="00752358">
        <w:tc>
          <w:tcPr>
            <w:tcW w:w="818" w:type="dxa"/>
          </w:tcPr>
          <w:p w:rsidR="00016669" w:rsidRPr="00771A0D" w:rsidRDefault="00016669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:rsidR="00016669" w:rsidRPr="00771A0D" w:rsidRDefault="00016669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Текст. Учимся писать письма.</w:t>
            </w:r>
          </w:p>
          <w:p w:rsidR="00016669" w:rsidRPr="00771A0D" w:rsidRDefault="00954890" w:rsidP="00752358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</w:t>
            </w:r>
            <w:r w:rsidR="00016669" w:rsidRPr="00771A0D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="00016669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умени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="00016669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озаглавливать текст,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выделять главную мысль  текста, </w:t>
            </w:r>
            <w:r w:rsidR="00016669" w:rsidRPr="00771A0D">
              <w:rPr>
                <w:rFonts w:ascii="Times New Roman" w:hAnsi="Times New Roman"/>
                <w:b/>
                <w:sz w:val="24"/>
                <w:szCs w:val="24"/>
              </w:rPr>
              <w:t>оставлять  предложения и последовательно передавать содержание текста.</w:t>
            </w:r>
          </w:p>
        </w:tc>
        <w:tc>
          <w:tcPr>
            <w:tcW w:w="4394" w:type="dxa"/>
          </w:tcPr>
          <w:p w:rsidR="00016669" w:rsidRPr="00771A0D" w:rsidRDefault="00016669" w:rsidP="007523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Составляет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   рассказ    на   заданную   </w:t>
            </w:r>
            <w:r w:rsidRPr="00771A0D">
              <w:rPr>
                <w:rFonts w:ascii="Times New Roman" w:hAnsi="Times New Roman"/>
                <w:sz w:val="24"/>
                <w:szCs w:val="24"/>
              </w:rPr>
              <w:lastRenderedPageBreak/>
              <w:t>тему.</w:t>
            </w:r>
          </w:p>
          <w:p w:rsidR="00016669" w:rsidRPr="00771A0D" w:rsidRDefault="00016669" w:rsidP="007523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Определяет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  тип    текста.</w:t>
            </w:r>
          </w:p>
          <w:p w:rsidR="00016669" w:rsidRPr="00771A0D" w:rsidRDefault="00016669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Подготавливает    свой вариант     выполнения     задания,    обсуждает и    оценивает  результат    выполнения работы.</w:t>
            </w:r>
          </w:p>
        </w:tc>
        <w:tc>
          <w:tcPr>
            <w:tcW w:w="1842" w:type="dxa"/>
          </w:tcPr>
          <w:p w:rsidR="00016669" w:rsidRPr="00771A0D" w:rsidRDefault="00016669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016669" w:rsidRPr="00771A0D" w:rsidRDefault="00016669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6669" w:rsidRPr="00771A0D" w:rsidRDefault="00016669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46AC" w:rsidRPr="00771A0D" w:rsidTr="00752358">
        <w:tc>
          <w:tcPr>
            <w:tcW w:w="818" w:type="dxa"/>
          </w:tcPr>
          <w:p w:rsidR="003A46AC" w:rsidRPr="00771A0D" w:rsidRDefault="003A46A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528" w:type="dxa"/>
          </w:tcPr>
          <w:p w:rsidR="003A46AC" w:rsidRPr="00771A0D" w:rsidRDefault="003A46AC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Знаки препинания при однородных членах предложения.</w:t>
            </w:r>
          </w:p>
          <w:p w:rsidR="003A46AC" w:rsidRPr="00771A0D" w:rsidRDefault="00954890" w:rsidP="007523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3A46AC" w:rsidRPr="00771A0D">
              <w:rPr>
                <w:rFonts w:ascii="Times New Roman" w:hAnsi="Times New Roman"/>
                <w:b/>
                <w:sz w:val="24"/>
                <w:szCs w:val="24"/>
              </w:rPr>
              <w:t>траб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отка </w:t>
            </w:r>
            <w:r w:rsidR="003A46AC" w:rsidRPr="00771A0D">
              <w:rPr>
                <w:rFonts w:ascii="Times New Roman" w:hAnsi="Times New Roman"/>
                <w:b/>
                <w:sz w:val="24"/>
                <w:szCs w:val="24"/>
              </w:rPr>
              <w:t>поняти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="003A46AC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однородные члены предложения, умени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="003A46AC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ставить знаки препинания при однородных членах предложения</w:t>
            </w:r>
            <w:r w:rsidR="00333570" w:rsidRPr="00771A0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3A46AC" w:rsidRPr="00771A0D" w:rsidRDefault="003A46AC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Наблюдает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за знаками препинания при однородных членах предложения.</w:t>
            </w:r>
          </w:p>
          <w:p w:rsidR="003A46AC" w:rsidRPr="00771A0D" w:rsidRDefault="003A46AC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Применяет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правило.</w:t>
            </w:r>
          </w:p>
        </w:tc>
        <w:tc>
          <w:tcPr>
            <w:tcW w:w="1842" w:type="dxa"/>
          </w:tcPr>
          <w:p w:rsidR="003A46AC" w:rsidRPr="00771A0D" w:rsidRDefault="003A46A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A46AC" w:rsidRPr="00771A0D" w:rsidRDefault="003A46A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A46AC" w:rsidRPr="00771A0D" w:rsidRDefault="003A46A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46AC" w:rsidRPr="00771A0D" w:rsidTr="00752358">
        <w:tc>
          <w:tcPr>
            <w:tcW w:w="818" w:type="dxa"/>
          </w:tcPr>
          <w:p w:rsidR="003A46AC" w:rsidRPr="00771A0D" w:rsidRDefault="003A46A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528" w:type="dxa"/>
          </w:tcPr>
          <w:p w:rsidR="003A46AC" w:rsidRPr="00771A0D" w:rsidRDefault="003A46AC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Глагол.</w:t>
            </w:r>
          </w:p>
          <w:p w:rsidR="003A46AC" w:rsidRPr="00771A0D" w:rsidRDefault="00954890" w:rsidP="007523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3A46AC" w:rsidRPr="00771A0D">
              <w:rPr>
                <w:rFonts w:ascii="Times New Roman" w:hAnsi="Times New Roman"/>
                <w:b/>
                <w:sz w:val="24"/>
                <w:szCs w:val="24"/>
              </w:rPr>
              <w:t>траб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отка</w:t>
            </w:r>
            <w:r w:rsidR="003A46AC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умени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я </w:t>
            </w:r>
            <w:r w:rsidR="003A46AC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находить глаголы, задавать вопросы к глаголам</w:t>
            </w:r>
            <w:r w:rsidR="00333570" w:rsidRPr="00771A0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3A46AC" w:rsidRPr="00771A0D" w:rsidRDefault="003A46AC" w:rsidP="007523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Наблюдает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 за глаголами. 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Выделяет 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  в    предложении </w:t>
            </w:r>
          </w:p>
          <w:p w:rsidR="003A46AC" w:rsidRPr="00771A0D" w:rsidRDefault="003A46AC" w:rsidP="007523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 (в тексте)  и записывает  глаголы,   обозначающие  действие    предмета  и   изменение   признака предмета.</w:t>
            </w:r>
          </w:p>
        </w:tc>
        <w:tc>
          <w:tcPr>
            <w:tcW w:w="1842" w:type="dxa"/>
          </w:tcPr>
          <w:p w:rsidR="003A46AC" w:rsidRPr="00771A0D" w:rsidRDefault="003A46A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A46AC" w:rsidRPr="00771A0D" w:rsidRDefault="003A46A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A46AC" w:rsidRPr="00771A0D" w:rsidRDefault="003A46A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A5A" w:rsidRPr="00771A0D" w:rsidTr="00752358">
        <w:tc>
          <w:tcPr>
            <w:tcW w:w="818" w:type="dxa"/>
          </w:tcPr>
          <w:p w:rsidR="00833A5A" w:rsidRPr="00771A0D" w:rsidRDefault="00833A5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528" w:type="dxa"/>
          </w:tcPr>
          <w:p w:rsidR="00833A5A" w:rsidRPr="00771A0D" w:rsidRDefault="00F30405" w:rsidP="0075235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3A5A" w:rsidRPr="00771A0D">
              <w:rPr>
                <w:rFonts w:ascii="Times New Roman" w:hAnsi="Times New Roman"/>
                <w:sz w:val="24"/>
                <w:szCs w:val="24"/>
              </w:rPr>
              <w:t xml:space="preserve">« Правописание </w:t>
            </w:r>
            <w:r w:rsidR="00833A5A" w:rsidRPr="00771A0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не </w:t>
            </w:r>
            <w:r w:rsidR="00833A5A" w:rsidRPr="00771A0D">
              <w:rPr>
                <w:rFonts w:ascii="Times New Roman" w:hAnsi="Times New Roman"/>
                <w:sz w:val="24"/>
                <w:szCs w:val="24"/>
              </w:rPr>
              <w:t>с глаголами».</w:t>
            </w:r>
          </w:p>
          <w:p w:rsidR="00833A5A" w:rsidRPr="00771A0D" w:rsidRDefault="00954890" w:rsidP="0075235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4BACC6" w:themeColor="accent5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Отработка </w:t>
            </w:r>
            <w:r w:rsidR="00833A5A" w:rsidRPr="00771A0D">
              <w:rPr>
                <w:rFonts w:ascii="Times New Roman" w:hAnsi="Times New Roman"/>
                <w:b/>
                <w:sz w:val="24"/>
                <w:szCs w:val="24"/>
              </w:rPr>
              <w:t>умени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="00833A5A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писать частицу НЕ с глаголами</w:t>
            </w:r>
            <w:r w:rsidR="00333570" w:rsidRPr="00771A0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33A5A" w:rsidRPr="00771A0D" w:rsidRDefault="00833A5A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Применяет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полученные знания.</w:t>
            </w:r>
          </w:p>
        </w:tc>
        <w:tc>
          <w:tcPr>
            <w:tcW w:w="1842" w:type="dxa"/>
          </w:tcPr>
          <w:p w:rsidR="00833A5A" w:rsidRPr="00771A0D" w:rsidRDefault="00833A5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3A5A" w:rsidRPr="00771A0D" w:rsidRDefault="00833A5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3A5A" w:rsidRPr="00771A0D" w:rsidRDefault="00833A5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A5A" w:rsidRPr="00771A0D" w:rsidTr="00752358">
        <w:tc>
          <w:tcPr>
            <w:tcW w:w="818" w:type="dxa"/>
          </w:tcPr>
          <w:p w:rsidR="00833A5A" w:rsidRPr="00771A0D" w:rsidRDefault="00833A5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528" w:type="dxa"/>
          </w:tcPr>
          <w:p w:rsidR="00833A5A" w:rsidRPr="00771A0D" w:rsidRDefault="00833A5A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Мягкий знак после шипящих в глаголах.</w:t>
            </w:r>
          </w:p>
          <w:p w:rsidR="00833A5A" w:rsidRPr="00771A0D" w:rsidRDefault="00954890" w:rsidP="007523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Знакомство </w:t>
            </w:r>
            <w:r w:rsidR="00833A5A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с алгоритмом написания ь в глаголах после шипящих</w:t>
            </w:r>
            <w:r w:rsidR="00333570" w:rsidRPr="00771A0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33A5A" w:rsidRPr="00771A0D" w:rsidRDefault="00833A5A" w:rsidP="00752358">
            <w:pPr>
              <w:tabs>
                <w:tab w:val="left" w:pos="1200"/>
              </w:tabs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Определяет  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по    таблице   личные   окончания   глаголов   в    форме  1, 2, 3 – го  лица   единственного   и    множественного числа.</w:t>
            </w:r>
          </w:p>
          <w:p w:rsidR="00833A5A" w:rsidRPr="00771A0D" w:rsidRDefault="00833A5A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Наблюдает и устанавливает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>,   как изменяются   окончания      глаголов   во 2 лице, единственное число.</w:t>
            </w:r>
          </w:p>
        </w:tc>
        <w:tc>
          <w:tcPr>
            <w:tcW w:w="1842" w:type="dxa"/>
          </w:tcPr>
          <w:p w:rsidR="00833A5A" w:rsidRPr="00771A0D" w:rsidRDefault="00833A5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33A5A" w:rsidRPr="00771A0D" w:rsidRDefault="00833A5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3A5A" w:rsidRPr="00771A0D" w:rsidRDefault="00833A5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A5A" w:rsidRPr="00771A0D" w:rsidTr="00752358">
        <w:tc>
          <w:tcPr>
            <w:tcW w:w="818" w:type="dxa"/>
          </w:tcPr>
          <w:p w:rsidR="00833A5A" w:rsidRPr="00771A0D" w:rsidRDefault="00833A5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528" w:type="dxa"/>
          </w:tcPr>
          <w:p w:rsidR="00954890" w:rsidRPr="00771A0D" w:rsidRDefault="00833A5A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Правописание </w:t>
            </w:r>
            <w:r w:rsidRPr="00771A0D">
              <w:rPr>
                <w:rFonts w:ascii="Times New Roman" w:hAnsi="Times New Roman"/>
                <w:b/>
                <w:i/>
                <w:sz w:val="24"/>
                <w:szCs w:val="24"/>
              </w:rPr>
              <w:t>–ться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>и </w:t>
            </w:r>
            <w:r w:rsidRPr="00771A0D">
              <w:rPr>
                <w:rFonts w:ascii="Times New Roman" w:hAnsi="Times New Roman"/>
                <w:b/>
                <w:i/>
                <w:sz w:val="24"/>
                <w:szCs w:val="24"/>
              </w:rPr>
              <w:t>-тся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в глаголах.</w:t>
            </w:r>
          </w:p>
          <w:p w:rsidR="00833A5A" w:rsidRPr="00771A0D" w:rsidRDefault="00954890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О</w:t>
            </w:r>
            <w:r w:rsidR="00833A5A" w:rsidRPr="00771A0D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="00833A5A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умени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="00833A5A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писать </w:t>
            </w:r>
            <w:r w:rsidR="00833A5A" w:rsidRPr="00771A0D">
              <w:rPr>
                <w:rFonts w:ascii="Times New Roman" w:hAnsi="Times New Roman"/>
                <w:b/>
                <w:i/>
                <w:sz w:val="24"/>
                <w:szCs w:val="24"/>
              </w:rPr>
              <w:t>–ться</w:t>
            </w:r>
            <w:r w:rsidRPr="00771A0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833A5A" w:rsidRPr="00771A0D">
              <w:rPr>
                <w:rFonts w:ascii="Times New Roman" w:hAnsi="Times New Roman"/>
                <w:b/>
                <w:sz w:val="24"/>
                <w:szCs w:val="24"/>
              </w:rPr>
              <w:t>и </w:t>
            </w:r>
            <w:r w:rsidR="00833A5A" w:rsidRPr="00771A0D">
              <w:rPr>
                <w:rFonts w:ascii="Times New Roman" w:hAnsi="Times New Roman"/>
                <w:b/>
                <w:i/>
                <w:sz w:val="24"/>
                <w:szCs w:val="24"/>
              </w:rPr>
              <w:t>-тся</w:t>
            </w:r>
            <w:r w:rsidR="00833A5A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в глаголах</w:t>
            </w:r>
            <w:r w:rsidR="00333570" w:rsidRPr="00771A0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33A5A" w:rsidRPr="00771A0D" w:rsidRDefault="00833A5A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применяет правило написания</w:t>
            </w:r>
          </w:p>
          <w:p w:rsidR="00833A5A" w:rsidRPr="00771A0D" w:rsidRDefault="00833A5A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 -тся, -ться</w:t>
            </w:r>
          </w:p>
        </w:tc>
        <w:tc>
          <w:tcPr>
            <w:tcW w:w="1842" w:type="dxa"/>
          </w:tcPr>
          <w:p w:rsidR="00833A5A" w:rsidRPr="00771A0D" w:rsidRDefault="00833A5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33A5A" w:rsidRPr="00771A0D" w:rsidRDefault="00833A5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3A5A" w:rsidRPr="00771A0D" w:rsidRDefault="00833A5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A5A" w:rsidRPr="00771A0D" w:rsidTr="00752358">
        <w:tc>
          <w:tcPr>
            <w:tcW w:w="818" w:type="dxa"/>
          </w:tcPr>
          <w:p w:rsidR="00833A5A" w:rsidRPr="00771A0D" w:rsidRDefault="00833A5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528" w:type="dxa"/>
          </w:tcPr>
          <w:p w:rsidR="00833A5A" w:rsidRPr="00771A0D" w:rsidRDefault="00833A5A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Правописание глаголов.</w:t>
            </w:r>
          </w:p>
          <w:p w:rsidR="00833A5A" w:rsidRPr="00771A0D" w:rsidRDefault="00954890" w:rsidP="007523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Развитие </w:t>
            </w:r>
            <w:r w:rsidR="00833A5A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орфографическ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ой</w:t>
            </w:r>
            <w:r w:rsidR="00833A5A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зоркост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833A5A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при написании глаголов.</w:t>
            </w:r>
          </w:p>
        </w:tc>
        <w:tc>
          <w:tcPr>
            <w:tcW w:w="4394" w:type="dxa"/>
          </w:tcPr>
          <w:p w:rsidR="00833A5A" w:rsidRPr="00771A0D" w:rsidRDefault="00833A5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Наблюдает за правописанием глаголов.</w:t>
            </w:r>
          </w:p>
        </w:tc>
        <w:tc>
          <w:tcPr>
            <w:tcW w:w="1842" w:type="dxa"/>
          </w:tcPr>
          <w:p w:rsidR="00833A5A" w:rsidRPr="00771A0D" w:rsidRDefault="00833A5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33A5A" w:rsidRPr="00771A0D" w:rsidRDefault="00833A5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3A5A" w:rsidRPr="00771A0D" w:rsidRDefault="00833A5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A5A" w:rsidRPr="00771A0D" w:rsidTr="00752358">
        <w:tc>
          <w:tcPr>
            <w:tcW w:w="818" w:type="dxa"/>
          </w:tcPr>
          <w:p w:rsidR="00833A5A" w:rsidRPr="00771A0D" w:rsidRDefault="00833A5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528" w:type="dxa"/>
          </w:tcPr>
          <w:p w:rsidR="00833A5A" w:rsidRPr="00771A0D" w:rsidRDefault="00833A5A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Правописание безударных окончаний глаголов.</w:t>
            </w:r>
          </w:p>
          <w:p w:rsidR="00833A5A" w:rsidRPr="00771A0D" w:rsidRDefault="00954890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833A5A" w:rsidRPr="00771A0D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="00833A5A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правописани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="00833A5A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безударных окончаний глаголов.</w:t>
            </w:r>
          </w:p>
        </w:tc>
        <w:tc>
          <w:tcPr>
            <w:tcW w:w="4394" w:type="dxa"/>
          </w:tcPr>
          <w:p w:rsidR="00833A5A" w:rsidRPr="00771A0D" w:rsidRDefault="00833A5A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Наблюдает за правописание безударных окончаний глаголов.</w:t>
            </w:r>
          </w:p>
          <w:p w:rsidR="00833A5A" w:rsidRPr="00771A0D" w:rsidRDefault="00833A5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Применяет правило правописания безударных окончаний глаголов.</w:t>
            </w:r>
          </w:p>
        </w:tc>
        <w:tc>
          <w:tcPr>
            <w:tcW w:w="1842" w:type="dxa"/>
          </w:tcPr>
          <w:p w:rsidR="00833A5A" w:rsidRPr="00771A0D" w:rsidRDefault="00833A5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33A5A" w:rsidRPr="00771A0D" w:rsidRDefault="00833A5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3A5A" w:rsidRPr="00771A0D" w:rsidRDefault="00833A5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A5A" w:rsidRPr="00771A0D" w:rsidTr="00752358">
        <w:tc>
          <w:tcPr>
            <w:tcW w:w="818" w:type="dxa"/>
          </w:tcPr>
          <w:p w:rsidR="00833A5A" w:rsidRPr="00771A0D" w:rsidRDefault="00833A5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528" w:type="dxa"/>
          </w:tcPr>
          <w:p w:rsidR="00833A5A" w:rsidRPr="00771A0D" w:rsidRDefault="00833A5A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 xml:space="preserve">Списывание по теме «Правописание глаголов». </w:t>
            </w:r>
          </w:p>
          <w:p w:rsidR="00833A5A" w:rsidRPr="00771A0D" w:rsidRDefault="00954890" w:rsidP="007523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833A5A" w:rsidRPr="00771A0D">
              <w:rPr>
                <w:rFonts w:ascii="Times New Roman" w:hAnsi="Times New Roman"/>
                <w:b/>
                <w:sz w:val="24"/>
                <w:szCs w:val="24"/>
              </w:rPr>
              <w:t>ровер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="00833A5A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ого</w:t>
            </w:r>
            <w:r w:rsidR="00833A5A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умения правописания безударных окончаний глаголов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33A5A" w:rsidRPr="00771A0D" w:rsidRDefault="00833A5A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Применяет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правила списывания текста. 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Проводит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анализ предложений. </w:t>
            </w:r>
          </w:p>
          <w:p w:rsidR="00833A5A" w:rsidRPr="00771A0D" w:rsidRDefault="00833A5A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Осуществляет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самопроверку.</w:t>
            </w:r>
          </w:p>
        </w:tc>
        <w:tc>
          <w:tcPr>
            <w:tcW w:w="1842" w:type="dxa"/>
          </w:tcPr>
          <w:p w:rsidR="00833A5A" w:rsidRPr="00771A0D" w:rsidRDefault="00833A5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33A5A" w:rsidRPr="00771A0D" w:rsidRDefault="00833A5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3A5A" w:rsidRPr="00771A0D" w:rsidRDefault="00833A5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EAF" w:rsidRPr="00771A0D" w:rsidTr="00752358">
        <w:tc>
          <w:tcPr>
            <w:tcW w:w="818" w:type="dxa"/>
          </w:tcPr>
          <w:p w:rsidR="00615EAF" w:rsidRPr="00771A0D" w:rsidRDefault="00615EAF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528" w:type="dxa"/>
          </w:tcPr>
          <w:p w:rsidR="00833A5A" w:rsidRPr="00771A0D" w:rsidRDefault="00833A5A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Прошедшее время глагола.</w:t>
            </w:r>
          </w:p>
          <w:p w:rsidR="00615EAF" w:rsidRPr="00771A0D" w:rsidRDefault="00954890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833A5A" w:rsidRPr="00771A0D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="00833A5A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умени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="00833A5A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определять глаголы прошедшего времени, задавать вопросы</w:t>
            </w:r>
            <w:r w:rsidR="00E9139C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глаголам прошедшего времени.</w:t>
            </w:r>
          </w:p>
        </w:tc>
        <w:tc>
          <w:tcPr>
            <w:tcW w:w="4394" w:type="dxa"/>
          </w:tcPr>
          <w:p w:rsidR="00615EAF" w:rsidRPr="00771A0D" w:rsidRDefault="00833A5A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Определяет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прошедшее время глаголов.</w:t>
            </w:r>
          </w:p>
        </w:tc>
        <w:tc>
          <w:tcPr>
            <w:tcW w:w="1842" w:type="dxa"/>
          </w:tcPr>
          <w:p w:rsidR="00615EAF" w:rsidRPr="00771A0D" w:rsidRDefault="00833A5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5EAF" w:rsidRPr="00771A0D" w:rsidRDefault="00615EAF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15EAF" w:rsidRPr="00771A0D" w:rsidRDefault="00615EAF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39C" w:rsidRPr="00771A0D" w:rsidTr="00752358">
        <w:tc>
          <w:tcPr>
            <w:tcW w:w="818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528" w:type="dxa"/>
          </w:tcPr>
          <w:p w:rsidR="00E9139C" w:rsidRPr="00771A0D" w:rsidRDefault="00E9139C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Правописание суффиксов глаголов.</w:t>
            </w:r>
          </w:p>
          <w:p w:rsidR="00E9139C" w:rsidRPr="00771A0D" w:rsidRDefault="00954890" w:rsidP="007523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E9139C" w:rsidRPr="00771A0D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ка </w:t>
            </w:r>
            <w:r w:rsidR="00E9139C" w:rsidRPr="00771A0D">
              <w:rPr>
                <w:rFonts w:ascii="Times New Roman" w:hAnsi="Times New Roman"/>
                <w:b/>
                <w:sz w:val="24"/>
                <w:szCs w:val="24"/>
              </w:rPr>
              <w:t>умени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я </w:t>
            </w:r>
            <w:r w:rsidR="00E9139C" w:rsidRPr="00771A0D">
              <w:rPr>
                <w:rFonts w:ascii="Times New Roman" w:hAnsi="Times New Roman"/>
                <w:b/>
                <w:sz w:val="24"/>
                <w:szCs w:val="24"/>
              </w:rPr>
              <w:t>писать суффиксы глаголов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9139C" w:rsidRPr="00771A0D" w:rsidRDefault="00E9139C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Применяет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правило написания суффиксов в глаголах. </w:t>
            </w:r>
          </w:p>
        </w:tc>
        <w:tc>
          <w:tcPr>
            <w:tcW w:w="1842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39C" w:rsidRPr="00771A0D" w:rsidTr="00752358">
        <w:tc>
          <w:tcPr>
            <w:tcW w:w="818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528" w:type="dxa"/>
          </w:tcPr>
          <w:p w:rsidR="00E9139C" w:rsidRPr="00771A0D" w:rsidRDefault="00E9139C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Повелительное наклонение глагола.</w:t>
            </w:r>
          </w:p>
          <w:p w:rsidR="00E9139C" w:rsidRPr="00771A0D" w:rsidRDefault="00E9139C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54890" w:rsidRPr="00771A0D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="00954890" w:rsidRPr="00771A0D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умени</w:t>
            </w:r>
            <w:r w:rsidR="00954890" w:rsidRPr="00771A0D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различать глаголы повелительного наклонения</w:t>
            </w:r>
            <w:r w:rsidR="00954890" w:rsidRPr="00771A0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9139C" w:rsidRPr="00771A0D" w:rsidRDefault="00E9139C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Определяет 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>повелительное наклонение глаголов.</w:t>
            </w:r>
          </w:p>
          <w:p w:rsidR="00E9139C" w:rsidRPr="00771A0D" w:rsidRDefault="00E9139C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Образует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глаголы повелительного наклонения.</w:t>
            </w:r>
          </w:p>
        </w:tc>
        <w:tc>
          <w:tcPr>
            <w:tcW w:w="1842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39C" w:rsidRPr="00771A0D" w:rsidTr="00752358">
        <w:tc>
          <w:tcPr>
            <w:tcW w:w="818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528" w:type="dxa"/>
          </w:tcPr>
          <w:p w:rsidR="00E9139C" w:rsidRPr="00771A0D" w:rsidRDefault="00E9139C" w:rsidP="0075235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(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Правописание). </w:t>
            </w:r>
          </w:p>
          <w:p w:rsidR="00E9139C" w:rsidRPr="00771A0D" w:rsidRDefault="00E9139C" w:rsidP="007523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Окончание глаголов в прошедшем времени, суффиксы глаголов, безударные личные окончания глаголов».</w:t>
            </w:r>
          </w:p>
          <w:p w:rsidR="00E9139C" w:rsidRPr="00771A0D" w:rsidRDefault="00E9139C" w:rsidP="007523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Применяет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изученные правила.</w:t>
            </w:r>
          </w:p>
        </w:tc>
        <w:tc>
          <w:tcPr>
            <w:tcW w:w="1842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39C" w:rsidRPr="00771A0D" w:rsidTr="00752358">
        <w:tc>
          <w:tcPr>
            <w:tcW w:w="818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528" w:type="dxa"/>
          </w:tcPr>
          <w:p w:rsidR="00E9139C" w:rsidRPr="00771A0D" w:rsidRDefault="00E9139C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Повторение изученных признаков глагола на основе морфологического разбора  (проверь себя).</w:t>
            </w:r>
          </w:p>
          <w:p w:rsidR="00E9139C" w:rsidRPr="00771A0D" w:rsidRDefault="00954890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Отработка</w:t>
            </w:r>
            <w:r w:rsidR="00E9139C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морфологическ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ого </w:t>
            </w:r>
            <w:r w:rsidR="00E9139C" w:rsidRPr="00771A0D">
              <w:rPr>
                <w:rFonts w:ascii="Times New Roman" w:hAnsi="Times New Roman"/>
                <w:b/>
                <w:sz w:val="24"/>
                <w:szCs w:val="24"/>
              </w:rPr>
              <w:t>разбор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E9139C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глагола</w:t>
            </w:r>
            <w:r w:rsidR="00333570" w:rsidRPr="00771A0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9139C" w:rsidRPr="00771A0D" w:rsidRDefault="00E9139C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Анализирует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признаки глагола.</w:t>
            </w:r>
          </w:p>
          <w:p w:rsidR="00E9139C" w:rsidRPr="00771A0D" w:rsidRDefault="00E9139C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Выполняет морфологический разбор.</w:t>
            </w:r>
          </w:p>
        </w:tc>
        <w:tc>
          <w:tcPr>
            <w:tcW w:w="1842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39C" w:rsidRPr="00771A0D" w:rsidTr="00752358">
        <w:tc>
          <w:tcPr>
            <w:tcW w:w="818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528" w:type="dxa"/>
          </w:tcPr>
          <w:p w:rsidR="00954890" w:rsidRPr="00771A0D" w:rsidRDefault="00E9139C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Наречи</w:t>
            </w:r>
            <w:r w:rsidR="00954890" w:rsidRPr="00771A0D">
              <w:rPr>
                <w:rFonts w:ascii="Times New Roman" w:hAnsi="Times New Roman"/>
                <w:sz w:val="24"/>
                <w:szCs w:val="24"/>
              </w:rPr>
              <w:t>е.</w:t>
            </w:r>
          </w:p>
          <w:p w:rsidR="00E9139C" w:rsidRPr="00771A0D" w:rsidRDefault="00954890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 xml:space="preserve">Отработка </w:t>
            </w:r>
            <w:r w:rsidR="00E9139C" w:rsidRPr="00771A0D">
              <w:rPr>
                <w:rFonts w:ascii="Times New Roman" w:hAnsi="Times New Roman"/>
                <w:b/>
                <w:sz w:val="24"/>
                <w:szCs w:val="24"/>
              </w:rPr>
              <w:t>умени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я </w:t>
            </w:r>
            <w:r w:rsidR="00E9139C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находить наречие, как часть речи, задавать вопросы</w:t>
            </w:r>
            <w:r w:rsidR="00333570" w:rsidRPr="00771A0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9139C" w:rsidRPr="00771A0D" w:rsidRDefault="00E9139C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Дает определение – наречие.</w:t>
            </w:r>
          </w:p>
          <w:p w:rsidR="00E9139C" w:rsidRPr="00771A0D" w:rsidRDefault="00E9139C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Анализирует основные признаки части речи-наречия.</w:t>
            </w:r>
          </w:p>
          <w:p w:rsidR="00E9139C" w:rsidRPr="00771A0D" w:rsidRDefault="00E9139C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Образует наречие.</w:t>
            </w:r>
          </w:p>
        </w:tc>
        <w:tc>
          <w:tcPr>
            <w:tcW w:w="1842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39C" w:rsidRPr="00771A0D" w:rsidTr="00752358">
        <w:tc>
          <w:tcPr>
            <w:tcW w:w="818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528" w:type="dxa"/>
          </w:tcPr>
          <w:p w:rsidR="00E9139C" w:rsidRPr="00771A0D" w:rsidRDefault="00E9139C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Текст. Учимся писать пись</w:t>
            </w:r>
            <w:r w:rsidR="00954890" w:rsidRPr="00771A0D">
              <w:rPr>
                <w:rFonts w:ascii="Times New Roman" w:hAnsi="Times New Roman"/>
                <w:sz w:val="24"/>
                <w:szCs w:val="24"/>
              </w:rPr>
              <w:t>ма.</w:t>
            </w:r>
            <w:r w:rsidR="00FC173C" w:rsidRPr="00771A0D">
              <w:rPr>
                <w:rFonts w:ascii="Times New Roman" w:hAnsi="Times New Roman"/>
                <w:sz w:val="24"/>
                <w:szCs w:val="24"/>
              </w:rPr>
              <w:t xml:space="preserve"> Отработка</w:t>
            </w:r>
            <w:r w:rsidRPr="00771A0D">
              <w:rPr>
                <w:rFonts w:ascii="Times New Roman" w:hAnsi="Times New Roman"/>
                <w:b/>
                <w:spacing w:val="4"/>
                <w:position w:val="2"/>
                <w:sz w:val="24"/>
                <w:szCs w:val="24"/>
              </w:rPr>
              <w:t xml:space="preserve"> умени</w:t>
            </w:r>
            <w:r w:rsidR="00954890" w:rsidRPr="00771A0D">
              <w:rPr>
                <w:rFonts w:ascii="Times New Roman" w:hAnsi="Times New Roman"/>
                <w:b/>
                <w:spacing w:val="4"/>
                <w:position w:val="2"/>
                <w:sz w:val="24"/>
                <w:szCs w:val="24"/>
              </w:rPr>
              <w:t>я</w:t>
            </w:r>
            <w:r w:rsidRPr="00771A0D">
              <w:rPr>
                <w:rFonts w:ascii="Times New Roman" w:hAnsi="Times New Roman"/>
                <w:b/>
                <w:spacing w:val="4"/>
                <w:position w:val="2"/>
                <w:sz w:val="24"/>
                <w:szCs w:val="24"/>
              </w:rPr>
              <w:t xml:space="preserve"> определять   главную мысль текста :записывать текст с расстановкой знаков препинания в нем, высказывая свои мысли, </w:t>
            </w:r>
            <w:r w:rsidRPr="00771A0D">
              <w:rPr>
                <w:rFonts w:ascii="Times New Roman" w:hAnsi="Times New Roman"/>
                <w:b/>
                <w:spacing w:val="4"/>
                <w:position w:val="2"/>
                <w:sz w:val="24"/>
                <w:szCs w:val="24"/>
              </w:rPr>
              <w:lastRenderedPageBreak/>
              <w:t>впечатления</w:t>
            </w:r>
            <w:r w:rsidR="00333570" w:rsidRPr="00771A0D">
              <w:rPr>
                <w:rFonts w:ascii="Times New Roman" w:hAnsi="Times New Roman"/>
                <w:b/>
                <w:spacing w:val="4"/>
                <w:position w:val="2"/>
                <w:sz w:val="24"/>
                <w:szCs w:val="24"/>
              </w:rPr>
              <w:t>.</w:t>
            </w:r>
          </w:p>
          <w:p w:rsidR="00E9139C" w:rsidRPr="00771A0D" w:rsidRDefault="00E9139C" w:rsidP="007523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139C" w:rsidRPr="00771A0D" w:rsidRDefault="00E9139C" w:rsidP="007523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lastRenderedPageBreak/>
              <w:t>Составляет    рассказ    на   заданную   тему.</w:t>
            </w:r>
          </w:p>
          <w:p w:rsidR="00E9139C" w:rsidRPr="00771A0D" w:rsidRDefault="00E9139C" w:rsidP="007523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Определяет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  тип    текста.</w:t>
            </w:r>
          </w:p>
          <w:p w:rsidR="00E9139C" w:rsidRPr="00771A0D" w:rsidRDefault="00E9139C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 xml:space="preserve">Работает в    паре:  подготавливает    </w:t>
            </w:r>
            <w:r w:rsidRPr="00771A0D">
              <w:rPr>
                <w:rFonts w:ascii="Times New Roman" w:hAnsi="Times New Roman"/>
                <w:sz w:val="24"/>
                <w:szCs w:val="24"/>
              </w:rPr>
              <w:lastRenderedPageBreak/>
              <w:t>свой вариант     выполнения     задания,    обсуждает и    оценивает  результат    выполнения работы.</w:t>
            </w:r>
          </w:p>
        </w:tc>
        <w:tc>
          <w:tcPr>
            <w:tcW w:w="1842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39C" w:rsidRPr="00771A0D" w:rsidTr="00752358">
        <w:tc>
          <w:tcPr>
            <w:tcW w:w="818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5528" w:type="dxa"/>
          </w:tcPr>
          <w:p w:rsidR="00E9139C" w:rsidRPr="00771A0D" w:rsidRDefault="00E9139C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Мягкий знак на конце слов после шипящих.</w:t>
            </w:r>
          </w:p>
          <w:p w:rsidR="00E9139C" w:rsidRPr="00771A0D" w:rsidRDefault="00954890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E9139C" w:rsidRPr="00771A0D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E9139C" w:rsidRPr="00771A0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9139C" w:rsidRPr="00771A0D">
              <w:rPr>
                <w:rFonts w:ascii="Times New Roman" w:hAnsi="Times New Roman"/>
                <w:b/>
                <w:sz w:val="24"/>
                <w:szCs w:val="24"/>
              </w:rPr>
              <w:t>навык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E9139C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написания ь знака после шипящих у наречий</w:t>
            </w:r>
            <w:r w:rsidR="00333570" w:rsidRPr="00771A0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Применяет правило правописания мягкого знака в наречиях.</w:t>
            </w:r>
          </w:p>
        </w:tc>
        <w:tc>
          <w:tcPr>
            <w:tcW w:w="1842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9139C" w:rsidRPr="00771A0D" w:rsidRDefault="00E9139C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18A" w:rsidRPr="00771A0D" w:rsidTr="00752358">
        <w:tc>
          <w:tcPr>
            <w:tcW w:w="818" w:type="dxa"/>
          </w:tcPr>
          <w:p w:rsidR="001B718A" w:rsidRPr="00771A0D" w:rsidRDefault="001B718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528" w:type="dxa"/>
          </w:tcPr>
          <w:p w:rsidR="001B718A" w:rsidRPr="00771A0D" w:rsidRDefault="001B718A" w:rsidP="00752358">
            <w:pPr>
              <w:tabs>
                <w:tab w:val="left" w:pos="43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Текст. Учимся писать письма.</w:t>
            </w:r>
          </w:p>
          <w:p w:rsidR="001B718A" w:rsidRPr="00771A0D" w:rsidRDefault="00954890" w:rsidP="00752358">
            <w:pPr>
              <w:tabs>
                <w:tab w:val="left" w:pos="4340"/>
              </w:tabs>
              <w:rPr>
                <w:rFonts w:ascii="Times New Roman" w:hAnsi="Times New Roman"/>
                <w:b/>
                <w:spacing w:val="4"/>
                <w:position w:val="2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pacing w:val="4"/>
                <w:position w:val="2"/>
                <w:sz w:val="24"/>
                <w:szCs w:val="24"/>
              </w:rPr>
              <w:t>О</w:t>
            </w:r>
            <w:r w:rsidR="001B718A" w:rsidRPr="00771A0D">
              <w:rPr>
                <w:rFonts w:ascii="Times New Roman" w:hAnsi="Times New Roman"/>
                <w:b/>
                <w:spacing w:val="4"/>
                <w:position w:val="2"/>
                <w:sz w:val="24"/>
                <w:szCs w:val="24"/>
              </w:rPr>
              <w:t>тработ</w:t>
            </w:r>
            <w:r w:rsidRPr="00771A0D">
              <w:rPr>
                <w:rFonts w:ascii="Times New Roman" w:hAnsi="Times New Roman"/>
                <w:b/>
                <w:spacing w:val="4"/>
                <w:position w:val="2"/>
                <w:sz w:val="24"/>
                <w:szCs w:val="24"/>
              </w:rPr>
              <w:t>к</w:t>
            </w:r>
            <w:r w:rsidR="001B718A" w:rsidRPr="00771A0D">
              <w:rPr>
                <w:rFonts w:ascii="Times New Roman" w:hAnsi="Times New Roman"/>
                <w:b/>
                <w:spacing w:val="4"/>
                <w:position w:val="2"/>
                <w:sz w:val="24"/>
                <w:szCs w:val="24"/>
              </w:rPr>
              <w:t>а</w:t>
            </w:r>
            <w:r w:rsidRPr="00771A0D">
              <w:rPr>
                <w:rFonts w:ascii="Times New Roman" w:hAnsi="Times New Roman"/>
                <w:b/>
                <w:spacing w:val="4"/>
                <w:position w:val="2"/>
                <w:sz w:val="24"/>
                <w:szCs w:val="24"/>
              </w:rPr>
              <w:t xml:space="preserve">  умения</w:t>
            </w:r>
            <w:r w:rsidR="001B718A" w:rsidRPr="00771A0D">
              <w:rPr>
                <w:rFonts w:ascii="Times New Roman" w:hAnsi="Times New Roman"/>
                <w:b/>
                <w:spacing w:val="4"/>
                <w:position w:val="2"/>
                <w:sz w:val="24"/>
                <w:szCs w:val="24"/>
              </w:rPr>
              <w:t xml:space="preserve"> определять   главную мысль текста :записывать текст с расстановкой знаков препинания в нем, высказывая свои мысли, впечатления</w:t>
            </w:r>
            <w:r w:rsidR="00333570" w:rsidRPr="00771A0D">
              <w:rPr>
                <w:rFonts w:ascii="Times New Roman" w:hAnsi="Times New Roman"/>
                <w:b/>
                <w:spacing w:val="4"/>
                <w:position w:val="2"/>
                <w:sz w:val="24"/>
                <w:szCs w:val="24"/>
              </w:rPr>
              <w:t>.</w:t>
            </w:r>
          </w:p>
          <w:p w:rsidR="001B718A" w:rsidRPr="00771A0D" w:rsidRDefault="001B718A" w:rsidP="007523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B718A" w:rsidRPr="00771A0D" w:rsidRDefault="001B718A" w:rsidP="007523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Составляет    рассказ    на   заданную   тему.</w:t>
            </w:r>
          </w:p>
          <w:p w:rsidR="001B718A" w:rsidRPr="00771A0D" w:rsidRDefault="001B718A" w:rsidP="007523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Определяет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  тип    текста.</w:t>
            </w:r>
          </w:p>
          <w:p w:rsidR="001B718A" w:rsidRPr="00771A0D" w:rsidRDefault="001B718A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Работает в    паре:  подготавливает    свой вариант     выполнения     задания,    обсуждает и    оценивает  результат    выполнения работы.</w:t>
            </w:r>
          </w:p>
        </w:tc>
        <w:tc>
          <w:tcPr>
            <w:tcW w:w="1842" w:type="dxa"/>
          </w:tcPr>
          <w:p w:rsidR="001B718A" w:rsidRPr="00771A0D" w:rsidRDefault="001B718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B718A" w:rsidRPr="00771A0D" w:rsidRDefault="001B718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718A" w:rsidRPr="00771A0D" w:rsidRDefault="001B718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18A" w:rsidRPr="00771A0D" w:rsidTr="00752358">
        <w:tc>
          <w:tcPr>
            <w:tcW w:w="818" w:type="dxa"/>
          </w:tcPr>
          <w:p w:rsidR="001B718A" w:rsidRPr="00771A0D" w:rsidRDefault="001B718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528" w:type="dxa"/>
          </w:tcPr>
          <w:p w:rsidR="001B718A" w:rsidRPr="00771A0D" w:rsidRDefault="001B718A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Правописание числительных.</w:t>
            </w:r>
          </w:p>
          <w:p w:rsidR="001B718A" w:rsidRPr="00771A0D" w:rsidRDefault="00954890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1B718A" w:rsidRPr="00771A0D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1B718A" w:rsidRPr="00771A0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B718A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умени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="001B718A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записывать  числительные</w:t>
            </w:r>
            <w:r w:rsidR="00333570" w:rsidRPr="00771A0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1B718A" w:rsidRPr="00771A0D" w:rsidRDefault="001B718A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Применяет правило правописания имени числительного.</w:t>
            </w:r>
          </w:p>
        </w:tc>
        <w:tc>
          <w:tcPr>
            <w:tcW w:w="1842" w:type="dxa"/>
          </w:tcPr>
          <w:p w:rsidR="001B718A" w:rsidRPr="00771A0D" w:rsidRDefault="001B718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B718A" w:rsidRPr="00771A0D" w:rsidRDefault="001B718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718A" w:rsidRPr="00771A0D" w:rsidRDefault="001B718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18A" w:rsidRPr="00771A0D" w:rsidTr="00752358">
        <w:tc>
          <w:tcPr>
            <w:tcW w:w="818" w:type="dxa"/>
          </w:tcPr>
          <w:p w:rsidR="001B718A" w:rsidRPr="00771A0D" w:rsidRDefault="001B718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528" w:type="dxa"/>
          </w:tcPr>
          <w:p w:rsidR="001B718A" w:rsidRPr="00771A0D" w:rsidRDefault="001B718A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Связь слов в предложении. Словосочетание.</w:t>
            </w:r>
          </w:p>
          <w:p w:rsidR="001B718A" w:rsidRPr="00771A0D" w:rsidRDefault="00954890" w:rsidP="007523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1B718A" w:rsidRPr="00771A0D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1B718A" w:rsidRPr="00771A0D">
              <w:rPr>
                <w:rFonts w:ascii="Times New Roman" w:hAnsi="Times New Roman"/>
                <w:b/>
                <w:sz w:val="24"/>
                <w:szCs w:val="24"/>
              </w:rPr>
              <w:t>а умени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="001B718A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устанавливать связь слов в предложении при помощи вопроса</w:t>
            </w:r>
            <w:r w:rsidR="00333570" w:rsidRPr="00771A0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1B718A" w:rsidRPr="00771A0D" w:rsidRDefault="001B718A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Составляет   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словосочетания прилагательных  с    существительными  в именительном ,    родительном , дательном , винительном , творительном   и    предложном падежах.</w:t>
            </w:r>
          </w:p>
          <w:p w:rsidR="001B718A" w:rsidRPr="00771A0D" w:rsidRDefault="001B718A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Наблюдает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   (анализирует ) и устанавливает, как изменяется   прилагательное   в  словосочетании    с     существительным    при изменении    падежа   существительного. Анализируем виды связей слов в словосочетаниях.</w:t>
            </w:r>
          </w:p>
          <w:p w:rsidR="001B718A" w:rsidRPr="00771A0D" w:rsidRDefault="001B718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B718A" w:rsidRPr="00771A0D" w:rsidRDefault="001B718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B718A" w:rsidRPr="00771A0D" w:rsidRDefault="001B718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718A" w:rsidRPr="00771A0D" w:rsidRDefault="001B718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EAF" w:rsidRPr="00771A0D" w:rsidTr="00752358">
        <w:tc>
          <w:tcPr>
            <w:tcW w:w="818" w:type="dxa"/>
          </w:tcPr>
          <w:p w:rsidR="00615EAF" w:rsidRPr="00771A0D" w:rsidRDefault="00016669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528" w:type="dxa"/>
          </w:tcPr>
          <w:p w:rsidR="001B718A" w:rsidRPr="00771A0D" w:rsidRDefault="001B718A" w:rsidP="0075235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Словосочетание, слово, предложен</w:t>
            </w:r>
            <w:r w:rsidR="00C4351B">
              <w:rPr>
                <w:rFonts w:ascii="Times New Roman" w:hAnsi="Times New Roman"/>
                <w:sz w:val="24"/>
                <w:szCs w:val="24"/>
              </w:rPr>
              <w:t>ие, связь слов в словосочетании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15EAF" w:rsidRPr="00771A0D" w:rsidRDefault="00F278A8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Отработка  умения</w:t>
            </w:r>
            <w:r w:rsidR="001B718A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устанавливать связь слов в предложении при помощи вопроса, находить </w:t>
            </w:r>
            <w:r w:rsidR="001B718A" w:rsidRPr="00771A0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словосочетания</w:t>
            </w:r>
            <w:r w:rsidR="00333570" w:rsidRPr="00771A0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615EAF" w:rsidRPr="00771A0D" w:rsidRDefault="001B718A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lastRenderedPageBreak/>
              <w:t>Применяет  знания ,устанавливает связь слов в предложении при помощи вопроса, находит словосочетания.</w:t>
            </w:r>
          </w:p>
        </w:tc>
        <w:tc>
          <w:tcPr>
            <w:tcW w:w="1842" w:type="dxa"/>
          </w:tcPr>
          <w:p w:rsidR="00615EAF" w:rsidRPr="00771A0D" w:rsidRDefault="001B718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5EAF" w:rsidRPr="00771A0D" w:rsidRDefault="00615EAF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15EAF" w:rsidRPr="00771A0D" w:rsidRDefault="00615EAF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18A" w:rsidRPr="00771A0D" w:rsidTr="00752358">
        <w:tc>
          <w:tcPr>
            <w:tcW w:w="818" w:type="dxa"/>
          </w:tcPr>
          <w:p w:rsidR="001B718A" w:rsidRPr="00771A0D" w:rsidRDefault="001B718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5528" w:type="dxa"/>
          </w:tcPr>
          <w:p w:rsidR="001B718A" w:rsidRPr="00771A0D" w:rsidRDefault="001B718A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Правописание слов в словосочетаниях.</w:t>
            </w:r>
          </w:p>
          <w:p w:rsidR="001B718A" w:rsidRPr="00771A0D" w:rsidRDefault="00F278A8" w:rsidP="007523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1B718A" w:rsidRPr="00771A0D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1B718A" w:rsidRPr="00771A0D">
              <w:rPr>
                <w:rFonts w:ascii="Times New Roman" w:hAnsi="Times New Roman"/>
                <w:b/>
                <w:sz w:val="24"/>
                <w:szCs w:val="24"/>
              </w:rPr>
              <w:t>а умени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="001B718A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устанавливать связь слов в словосочетаниях  при помощи вопроса</w:t>
            </w:r>
            <w:r w:rsidR="00333570" w:rsidRPr="00771A0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1B718A" w:rsidRPr="00771A0D" w:rsidRDefault="001B718A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Составляет словосочетания.</w:t>
            </w:r>
          </w:p>
        </w:tc>
        <w:tc>
          <w:tcPr>
            <w:tcW w:w="1842" w:type="dxa"/>
          </w:tcPr>
          <w:p w:rsidR="001B718A" w:rsidRPr="00771A0D" w:rsidRDefault="001B718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B718A" w:rsidRPr="00771A0D" w:rsidRDefault="001B718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718A" w:rsidRPr="00771A0D" w:rsidRDefault="001B718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18A" w:rsidRPr="00771A0D" w:rsidTr="00752358">
        <w:tc>
          <w:tcPr>
            <w:tcW w:w="818" w:type="dxa"/>
          </w:tcPr>
          <w:p w:rsidR="001B718A" w:rsidRPr="00771A0D" w:rsidRDefault="001B718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528" w:type="dxa"/>
          </w:tcPr>
          <w:p w:rsidR="001B718A" w:rsidRPr="00771A0D" w:rsidRDefault="001B718A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Правописание слов в словосочетаниях.</w:t>
            </w:r>
          </w:p>
          <w:p w:rsidR="001B718A" w:rsidRPr="00771A0D" w:rsidRDefault="00F278A8" w:rsidP="007523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1B718A" w:rsidRPr="00771A0D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1B718A" w:rsidRPr="00771A0D">
              <w:rPr>
                <w:rFonts w:ascii="Times New Roman" w:hAnsi="Times New Roman"/>
                <w:b/>
                <w:sz w:val="24"/>
                <w:szCs w:val="24"/>
              </w:rPr>
              <w:t>а правописани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="001B718A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слов в словосочетаниях</w:t>
            </w:r>
            <w:r w:rsidR="00333570" w:rsidRPr="00771A0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1B718A" w:rsidRPr="00771A0D" w:rsidRDefault="001B718A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Составляет   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словосочетания.</w:t>
            </w:r>
          </w:p>
          <w:p w:rsidR="001B718A" w:rsidRPr="00771A0D" w:rsidRDefault="001B718A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Наблюдает</w:t>
            </w: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   (анализирует ) и устанавливает, как изменяется   прилагательное   в  словосочетании    с     существительным    при изменении    падежа   существительного. </w:t>
            </w:r>
          </w:p>
          <w:p w:rsidR="001B718A" w:rsidRPr="00771A0D" w:rsidRDefault="001B718A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Анализируем виды связей слов в словосочетаниях.</w:t>
            </w:r>
          </w:p>
          <w:p w:rsidR="001B718A" w:rsidRPr="00771A0D" w:rsidRDefault="001B718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B718A" w:rsidRPr="00771A0D" w:rsidRDefault="001B718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B718A" w:rsidRPr="00771A0D" w:rsidRDefault="001B718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718A" w:rsidRPr="00771A0D" w:rsidRDefault="001B718A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0B8" w:rsidRPr="00771A0D" w:rsidTr="00752358">
        <w:tc>
          <w:tcPr>
            <w:tcW w:w="818" w:type="dxa"/>
          </w:tcPr>
          <w:p w:rsidR="002630B8" w:rsidRPr="00771A0D" w:rsidRDefault="002630B8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528" w:type="dxa"/>
          </w:tcPr>
          <w:p w:rsidR="002630B8" w:rsidRPr="00771A0D" w:rsidRDefault="002630B8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 xml:space="preserve"> Знаки препинания в сложном предложении.</w:t>
            </w:r>
          </w:p>
          <w:p w:rsidR="002630B8" w:rsidRPr="00771A0D" w:rsidRDefault="00F278A8" w:rsidP="007523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2630B8" w:rsidRPr="00771A0D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2630B8" w:rsidRPr="00771A0D">
              <w:rPr>
                <w:rFonts w:ascii="Times New Roman" w:hAnsi="Times New Roman"/>
                <w:b/>
                <w:sz w:val="24"/>
                <w:szCs w:val="24"/>
              </w:rPr>
              <w:t>а навык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2630B8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постановки знаков препинания в сложном предложении.</w:t>
            </w:r>
          </w:p>
          <w:p w:rsidR="002630B8" w:rsidRPr="00771A0D" w:rsidRDefault="002630B8" w:rsidP="007523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2630B8" w:rsidRPr="00771A0D" w:rsidRDefault="002630B8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Знает правила постановки знаков препинания в сложном предложении.</w:t>
            </w:r>
          </w:p>
          <w:p w:rsidR="002630B8" w:rsidRPr="00771A0D" w:rsidRDefault="002630B8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Расставляет знаки препинания в сложном предложении.</w:t>
            </w:r>
          </w:p>
        </w:tc>
        <w:tc>
          <w:tcPr>
            <w:tcW w:w="1842" w:type="dxa"/>
          </w:tcPr>
          <w:p w:rsidR="002630B8" w:rsidRPr="00771A0D" w:rsidRDefault="002630B8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630B8" w:rsidRPr="00771A0D" w:rsidRDefault="002630B8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30B8" w:rsidRPr="00771A0D" w:rsidRDefault="002630B8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A4" w:rsidRPr="00771A0D" w:rsidTr="00752358">
        <w:tc>
          <w:tcPr>
            <w:tcW w:w="818" w:type="dxa"/>
          </w:tcPr>
          <w:p w:rsidR="00656CA4" w:rsidRPr="00771A0D" w:rsidRDefault="00656CA4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528" w:type="dxa"/>
          </w:tcPr>
          <w:p w:rsidR="00656CA4" w:rsidRPr="00771A0D" w:rsidRDefault="00656CA4" w:rsidP="007523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Как связаны части сложноподчинённого предложения.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56CA4" w:rsidRPr="00771A0D" w:rsidRDefault="00656CA4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Отработка умения устанавливать связь частей сложного предложения.</w:t>
            </w:r>
          </w:p>
        </w:tc>
        <w:tc>
          <w:tcPr>
            <w:tcW w:w="4394" w:type="dxa"/>
            <w:vMerge/>
          </w:tcPr>
          <w:p w:rsidR="00656CA4" w:rsidRPr="00771A0D" w:rsidRDefault="00656CA4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6CA4" w:rsidRPr="00771A0D" w:rsidRDefault="00656CA4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56CA4" w:rsidRPr="00771A0D" w:rsidRDefault="00656CA4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6CA4" w:rsidRPr="00771A0D" w:rsidRDefault="00656CA4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CA4" w:rsidRPr="00771A0D" w:rsidTr="00752358">
        <w:tc>
          <w:tcPr>
            <w:tcW w:w="818" w:type="dxa"/>
          </w:tcPr>
          <w:p w:rsidR="00656CA4" w:rsidRPr="00771A0D" w:rsidRDefault="00656CA4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528" w:type="dxa"/>
          </w:tcPr>
          <w:p w:rsidR="00656CA4" w:rsidRPr="00771A0D" w:rsidRDefault="00656CA4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Учимся ставить запятые между частями сложного предложения.</w:t>
            </w:r>
          </w:p>
          <w:p w:rsidR="00656CA4" w:rsidRPr="00771A0D" w:rsidRDefault="00656CA4" w:rsidP="007523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Отработка навыка постановки знаков препинания в сложном предложении.</w:t>
            </w:r>
          </w:p>
        </w:tc>
        <w:tc>
          <w:tcPr>
            <w:tcW w:w="4394" w:type="dxa"/>
            <w:vMerge/>
          </w:tcPr>
          <w:p w:rsidR="00656CA4" w:rsidRPr="00771A0D" w:rsidRDefault="00656CA4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6CA4" w:rsidRPr="00771A0D" w:rsidRDefault="00656CA4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56CA4" w:rsidRPr="00771A0D" w:rsidRDefault="00656CA4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6CA4" w:rsidRPr="00771A0D" w:rsidRDefault="00656CA4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0B8" w:rsidRPr="00771A0D" w:rsidTr="00752358">
        <w:tc>
          <w:tcPr>
            <w:tcW w:w="818" w:type="dxa"/>
          </w:tcPr>
          <w:p w:rsidR="002630B8" w:rsidRPr="00771A0D" w:rsidRDefault="002630B8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5528" w:type="dxa"/>
          </w:tcPr>
          <w:p w:rsidR="002630B8" w:rsidRPr="00771A0D" w:rsidRDefault="002630B8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Учимся ставить запятые между частями сложного предложения.</w:t>
            </w:r>
          </w:p>
          <w:p w:rsidR="002630B8" w:rsidRPr="00771A0D" w:rsidRDefault="00F278A8" w:rsidP="007523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2630B8" w:rsidRPr="00771A0D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2630B8" w:rsidRPr="00771A0D">
              <w:rPr>
                <w:rFonts w:ascii="Times New Roman" w:hAnsi="Times New Roman"/>
                <w:b/>
                <w:sz w:val="24"/>
                <w:szCs w:val="24"/>
              </w:rPr>
              <w:t>а навык</w:t>
            </w:r>
            <w:r w:rsidRPr="00771A0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2630B8" w:rsidRPr="00771A0D">
              <w:rPr>
                <w:rFonts w:ascii="Times New Roman" w:hAnsi="Times New Roman"/>
                <w:b/>
                <w:sz w:val="24"/>
                <w:szCs w:val="24"/>
              </w:rPr>
              <w:t xml:space="preserve"> постановки знаков препинания в сложном предложении</w:t>
            </w:r>
            <w:r w:rsidR="00333570" w:rsidRPr="00771A0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394" w:type="dxa"/>
            <w:vMerge/>
          </w:tcPr>
          <w:p w:rsidR="002630B8" w:rsidRPr="00771A0D" w:rsidRDefault="002630B8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630B8" w:rsidRPr="00771A0D" w:rsidRDefault="002630B8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630B8" w:rsidRPr="00771A0D" w:rsidRDefault="002630B8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30B8" w:rsidRPr="00771A0D" w:rsidRDefault="002630B8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0B8" w:rsidRPr="00771A0D" w:rsidTr="00752358">
        <w:tc>
          <w:tcPr>
            <w:tcW w:w="818" w:type="dxa"/>
          </w:tcPr>
          <w:p w:rsidR="002630B8" w:rsidRPr="00771A0D" w:rsidRDefault="002630B8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5528" w:type="dxa"/>
          </w:tcPr>
          <w:p w:rsidR="002630B8" w:rsidRPr="00771A0D" w:rsidRDefault="002630B8" w:rsidP="00752358">
            <w:pPr>
              <w:pStyle w:val="Style"/>
              <w:rPr>
                <w:w w:val="105"/>
              </w:rPr>
            </w:pPr>
            <w:r w:rsidRPr="00771A0D">
              <w:rPr>
                <w:w w:val="105"/>
              </w:rPr>
              <w:t xml:space="preserve">Окончания имен прилагательных. </w:t>
            </w:r>
          </w:p>
          <w:p w:rsidR="002630B8" w:rsidRPr="00771A0D" w:rsidRDefault="002630B8" w:rsidP="00752358">
            <w:pPr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w w:val="105"/>
                <w:sz w:val="24"/>
                <w:szCs w:val="24"/>
              </w:rPr>
              <w:t>Орфограммы в окончаниях имен прилагательных.</w:t>
            </w:r>
          </w:p>
          <w:p w:rsidR="002630B8" w:rsidRPr="00771A0D" w:rsidRDefault="00F278A8" w:rsidP="0075235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w w:val="105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b/>
                <w:w w:val="105"/>
                <w:sz w:val="24"/>
                <w:szCs w:val="24"/>
              </w:rPr>
              <w:t>О</w:t>
            </w:r>
            <w:r w:rsidR="002630B8" w:rsidRPr="00771A0D">
              <w:rPr>
                <w:rFonts w:ascii="Times New Roman" w:hAnsi="Times New Roman"/>
                <w:b/>
                <w:w w:val="105"/>
                <w:sz w:val="24"/>
                <w:szCs w:val="24"/>
              </w:rPr>
              <w:t>тработ</w:t>
            </w:r>
            <w:r w:rsidRPr="00771A0D">
              <w:rPr>
                <w:rFonts w:ascii="Times New Roman" w:hAnsi="Times New Roman"/>
                <w:b/>
                <w:w w:val="105"/>
                <w:sz w:val="24"/>
                <w:szCs w:val="24"/>
              </w:rPr>
              <w:t>к</w:t>
            </w:r>
            <w:r w:rsidR="002630B8" w:rsidRPr="00771A0D">
              <w:rPr>
                <w:rFonts w:ascii="Times New Roman" w:hAnsi="Times New Roman"/>
                <w:b/>
                <w:w w:val="105"/>
                <w:sz w:val="24"/>
                <w:szCs w:val="24"/>
              </w:rPr>
              <w:t>а правописани</w:t>
            </w:r>
            <w:r w:rsidRPr="00771A0D">
              <w:rPr>
                <w:rFonts w:ascii="Times New Roman" w:hAnsi="Times New Roman"/>
                <w:b/>
                <w:w w:val="105"/>
                <w:sz w:val="24"/>
                <w:szCs w:val="24"/>
              </w:rPr>
              <w:t>я</w:t>
            </w:r>
            <w:r w:rsidR="002630B8" w:rsidRPr="00771A0D">
              <w:rPr>
                <w:rFonts w:ascii="Times New Roman" w:hAnsi="Times New Roman"/>
                <w:b/>
                <w:w w:val="105"/>
                <w:sz w:val="24"/>
                <w:szCs w:val="24"/>
              </w:rPr>
              <w:t xml:space="preserve">  орфограмм в </w:t>
            </w:r>
            <w:r w:rsidR="002630B8" w:rsidRPr="00771A0D">
              <w:rPr>
                <w:rFonts w:ascii="Times New Roman" w:hAnsi="Times New Roman"/>
                <w:b/>
                <w:w w:val="105"/>
                <w:sz w:val="24"/>
                <w:szCs w:val="24"/>
              </w:rPr>
              <w:lastRenderedPageBreak/>
              <w:t>окончаниях имен прилагательных</w:t>
            </w:r>
            <w:r w:rsidR="00333570" w:rsidRPr="00771A0D">
              <w:rPr>
                <w:rFonts w:ascii="Times New Roman" w:hAnsi="Times New Roman"/>
                <w:b/>
                <w:w w:val="105"/>
                <w:sz w:val="24"/>
                <w:szCs w:val="24"/>
              </w:rPr>
              <w:t>.</w:t>
            </w:r>
          </w:p>
          <w:p w:rsidR="002630B8" w:rsidRPr="00771A0D" w:rsidRDefault="002630B8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2630B8" w:rsidRPr="00771A0D" w:rsidRDefault="002630B8" w:rsidP="00752358">
            <w:pPr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Выполняет упражнений и заданий для повторения и закрепления основных понятий, изученных за курс начальной школы. Работает с наглядными </w:t>
            </w:r>
            <w:r w:rsidRPr="00771A0D">
              <w:rPr>
                <w:rFonts w:ascii="Times New Roman" w:hAnsi="Times New Roman"/>
                <w:sz w:val="24"/>
                <w:szCs w:val="24"/>
              </w:rPr>
              <w:lastRenderedPageBreak/>
              <w:t>схемами, памятками. Применяет  правила  правописания частей речи. Работает с предложениями, текстом. Выполняет морфологические разборы частей речи. Проводит синтаксический разбор предложения.</w:t>
            </w:r>
          </w:p>
        </w:tc>
        <w:tc>
          <w:tcPr>
            <w:tcW w:w="1842" w:type="dxa"/>
          </w:tcPr>
          <w:p w:rsidR="002630B8" w:rsidRPr="00771A0D" w:rsidRDefault="002630B8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2630B8" w:rsidRPr="00771A0D" w:rsidRDefault="002630B8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30B8" w:rsidRPr="00771A0D" w:rsidRDefault="002630B8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0B8" w:rsidRPr="00771A0D" w:rsidTr="00752358">
        <w:trPr>
          <w:trHeight w:val="610"/>
        </w:trPr>
        <w:tc>
          <w:tcPr>
            <w:tcW w:w="818" w:type="dxa"/>
          </w:tcPr>
          <w:p w:rsidR="002630B8" w:rsidRPr="00771A0D" w:rsidRDefault="002630B8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5528" w:type="dxa"/>
          </w:tcPr>
          <w:p w:rsidR="002630B8" w:rsidRPr="00771A0D" w:rsidRDefault="002630B8" w:rsidP="00752358">
            <w:pPr>
              <w:pStyle w:val="Style"/>
            </w:pPr>
            <w:r w:rsidRPr="00771A0D">
              <w:t xml:space="preserve">Морфология. </w:t>
            </w:r>
          </w:p>
          <w:p w:rsidR="002630B8" w:rsidRPr="00771A0D" w:rsidRDefault="002630B8" w:rsidP="00752358">
            <w:pPr>
              <w:pStyle w:val="Style"/>
            </w:pPr>
            <w:r w:rsidRPr="00771A0D">
              <w:t>(Как устроен  наш  язык).</w:t>
            </w:r>
          </w:p>
          <w:p w:rsidR="002630B8" w:rsidRPr="00771A0D" w:rsidRDefault="002630B8" w:rsidP="00752358">
            <w:pPr>
              <w:pStyle w:val="Style"/>
              <w:rPr>
                <w:i/>
              </w:rPr>
            </w:pPr>
            <w:r w:rsidRPr="00771A0D">
              <w:rPr>
                <w:i/>
              </w:rPr>
              <w:t>Морфологический разбор глаголов и наречий.</w:t>
            </w:r>
          </w:p>
          <w:p w:rsidR="002630B8" w:rsidRPr="00771A0D" w:rsidRDefault="00F278A8" w:rsidP="00752358">
            <w:pPr>
              <w:pStyle w:val="Style"/>
              <w:rPr>
                <w:b/>
              </w:rPr>
            </w:pPr>
            <w:r w:rsidRPr="00771A0D">
              <w:rPr>
                <w:b/>
              </w:rPr>
              <w:t>П</w:t>
            </w:r>
            <w:r w:rsidR="002630B8" w:rsidRPr="00771A0D">
              <w:rPr>
                <w:b/>
              </w:rPr>
              <w:t>овтор</w:t>
            </w:r>
            <w:r w:rsidRPr="00771A0D">
              <w:rPr>
                <w:b/>
              </w:rPr>
              <w:t xml:space="preserve">ение </w:t>
            </w:r>
            <w:r w:rsidR="002630B8" w:rsidRPr="00771A0D">
              <w:rPr>
                <w:b/>
              </w:rPr>
              <w:t xml:space="preserve"> навык</w:t>
            </w:r>
            <w:r w:rsidRPr="00771A0D">
              <w:rPr>
                <w:b/>
              </w:rPr>
              <w:t>ов</w:t>
            </w:r>
            <w:r w:rsidR="002630B8" w:rsidRPr="00771A0D">
              <w:rPr>
                <w:b/>
              </w:rPr>
              <w:t xml:space="preserve"> морфологического разбора глаголов, наречий</w:t>
            </w:r>
            <w:r w:rsidR="00333570" w:rsidRPr="00771A0D">
              <w:rPr>
                <w:b/>
              </w:rPr>
              <w:t>.</w:t>
            </w:r>
          </w:p>
        </w:tc>
        <w:tc>
          <w:tcPr>
            <w:tcW w:w="4394" w:type="dxa"/>
            <w:vMerge/>
          </w:tcPr>
          <w:p w:rsidR="002630B8" w:rsidRPr="00771A0D" w:rsidRDefault="002630B8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630B8" w:rsidRPr="00771A0D" w:rsidRDefault="002630B8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630B8" w:rsidRPr="00771A0D" w:rsidRDefault="002630B8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30B8" w:rsidRPr="00771A0D" w:rsidRDefault="002630B8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837" w:rsidRPr="00771A0D" w:rsidTr="00752358">
        <w:trPr>
          <w:trHeight w:val="610"/>
        </w:trPr>
        <w:tc>
          <w:tcPr>
            <w:tcW w:w="818" w:type="dxa"/>
          </w:tcPr>
          <w:p w:rsidR="00033837" w:rsidRPr="00771A0D" w:rsidRDefault="00033837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033837" w:rsidRPr="00771A0D" w:rsidRDefault="00033837" w:rsidP="00752358">
            <w:pPr>
              <w:pStyle w:val="Style"/>
            </w:pPr>
            <w:r>
              <w:t xml:space="preserve">Итого </w:t>
            </w:r>
          </w:p>
        </w:tc>
        <w:tc>
          <w:tcPr>
            <w:tcW w:w="4394" w:type="dxa"/>
          </w:tcPr>
          <w:p w:rsidR="00033837" w:rsidRPr="00771A0D" w:rsidRDefault="00033837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33837" w:rsidRPr="00771A0D" w:rsidRDefault="00033837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033837" w:rsidRPr="00771A0D" w:rsidRDefault="00033837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3837" w:rsidRPr="00771A0D" w:rsidRDefault="00033837" w:rsidP="00752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5D2D" w:rsidRPr="00771A0D" w:rsidRDefault="00033837" w:rsidP="00771A0D">
      <w:pPr>
        <w:shd w:val="clear" w:color="auto" w:fill="FFFFFF"/>
        <w:spacing w:after="0" w:line="240" w:lineRule="auto"/>
        <w:ind w:right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textWrapping" w:clear="all"/>
      </w:r>
    </w:p>
    <w:p w:rsidR="00AC5D2D" w:rsidRPr="00771A0D" w:rsidRDefault="00AC5D2D" w:rsidP="00771A0D">
      <w:pPr>
        <w:shd w:val="clear" w:color="auto" w:fill="FFFFFF"/>
        <w:spacing w:after="0" w:line="240" w:lineRule="auto"/>
        <w:ind w:right="1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C5D2D" w:rsidRPr="00771A0D" w:rsidRDefault="00AC5D2D" w:rsidP="00771A0D">
      <w:pPr>
        <w:shd w:val="clear" w:color="auto" w:fill="FFFFFF"/>
        <w:spacing w:after="0" w:line="240" w:lineRule="auto"/>
        <w:ind w:right="1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A6E85" w:rsidRPr="00771A0D" w:rsidRDefault="006A6E85" w:rsidP="00771A0D">
      <w:pPr>
        <w:shd w:val="clear" w:color="auto" w:fill="FFFFFF"/>
        <w:spacing w:after="0" w:line="240" w:lineRule="auto"/>
        <w:ind w:right="1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A6E85" w:rsidRPr="00771A0D" w:rsidRDefault="006A6E85" w:rsidP="00771A0D">
      <w:pPr>
        <w:shd w:val="clear" w:color="auto" w:fill="FFFFFF"/>
        <w:spacing w:after="0" w:line="240" w:lineRule="auto"/>
        <w:ind w:right="1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A6E85" w:rsidRDefault="006A6E85" w:rsidP="00771A0D">
      <w:pPr>
        <w:shd w:val="clear" w:color="auto" w:fill="FFFFFF"/>
        <w:spacing w:after="0" w:line="240" w:lineRule="auto"/>
        <w:ind w:right="1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3344" w:rsidRDefault="00FA3344" w:rsidP="00771A0D">
      <w:pPr>
        <w:shd w:val="clear" w:color="auto" w:fill="FFFFFF"/>
        <w:spacing w:after="0" w:line="240" w:lineRule="auto"/>
        <w:ind w:right="1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3344" w:rsidRPr="00771A0D" w:rsidRDefault="00FA3344" w:rsidP="00771A0D">
      <w:pPr>
        <w:shd w:val="clear" w:color="auto" w:fill="FFFFFF"/>
        <w:spacing w:after="0" w:line="240" w:lineRule="auto"/>
        <w:ind w:right="1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3344" w:rsidRPr="00771A0D" w:rsidRDefault="00FA3344" w:rsidP="00FA3344">
      <w:pPr>
        <w:shd w:val="clear" w:color="auto" w:fill="FFFFFF"/>
        <w:spacing w:after="0" w:line="240" w:lineRule="auto"/>
        <w:ind w:right="1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3344" w:rsidRPr="00771A0D" w:rsidRDefault="00FA3344" w:rsidP="00FA3344">
      <w:pPr>
        <w:shd w:val="clear" w:color="auto" w:fill="FFFFFF"/>
        <w:spacing w:after="0" w:line="240" w:lineRule="auto"/>
        <w:ind w:right="1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3344" w:rsidRPr="00771A0D" w:rsidRDefault="00FA3344" w:rsidP="00FA3344">
      <w:pPr>
        <w:shd w:val="clear" w:color="auto" w:fill="FFFFFF"/>
        <w:spacing w:after="0" w:line="240" w:lineRule="auto"/>
        <w:ind w:right="1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3344" w:rsidRPr="00771A0D" w:rsidRDefault="00FA3344" w:rsidP="00FA334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A3344" w:rsidRPr="00771A0D" w:rsidRDefault="00FA3344" w:rsidP="00FA334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A3344" w:rsidRPr="00771A0D" w:rsidRDefault="00FA3344" w:rsidP="00FA334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A6E85" w:rsidRPr="00771A0D" w:rsidRDefault="006A6E85" w:rsidP="00771A0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A6E85" w:rsidRPr="00771A0D" w:rsidRDefault="006A6E85" w:rsidP="00771A0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F6E27" w:rsidRPr="00771A0D" w:rsidRDefault="00CF6E27" w:rsidP="00771A0D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CF6E27" w:rsidRPr="00771A0D" w:rsidSect="00225024">
      <w:footerReference w:type="default" r:id="rId9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04C" w:rsidRDefault="0047604C" w:rsidP="00955903">
      <w:pPr>
        <w:spacing w:after="0" w:line="240" w:lineRule="auto"/>
      </w:pPr>
      <w:r>
        <w:separator/>
      </w:r>
    </w:p>
  </w:endnote>
  <w:endnote w:type="continuationSeparator" w:id="0">
    <w:p w:rsidR="0047604C" w:rsidRDefault="0047604C" w:rsidP="00955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F30" w:rsidRDefault="00CA30CA">
    <w:pPr>
      <w:pStyle w:val="a8"/>
      <w:jc w:val="right"/>
    </w:pPr>
    <w:fldSimple w:instr=" PAGE   \* MERGEFORMAT ">
      <w:r w:rsidR="00722911">
        <w:rPr>
          <w:noProof/>
        </w:rPr>
        <w:t>12</w:t>
      </w:r>
    </w:fldSimple>
  </w:p>
  <w:p w:rsidR="00AB3F30" w:rsidRDefault="00AB3F3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04C" w:rsidRDefault="0047604C" w:rsidP="00955903">
      <w:pPr>
        <w:spacing w:after="0" w:line="240" w:lineRule="auto"/>
      </w:pPr>
      <w:r>
        <w:separator/>
      </w:r>
    </w:p>
  </w:footnote>
  <w:footnote w:type="continuationSeparator" w:id="0">
    <w:p w:rsidR="0047604C" w:rsidRDefault="0047604C" w:rsidP="009559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B"/>
    <w:multiLevelType w:val="singleLevel"/>
    <w:tmpl w:val="0000000B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D"/>
    <w:multiLevelType w:val="singleLevel"/>
    <w:tmpl w:val="0000000D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F"/>
    <w:multiLevelType w:val="singleLevel"/>
    <w:tmpl w:val="0000000F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10320888"/>
    <w:multiLevelType w:val="hybridMultilevel"/>
    <w:tmpl w:val="E6002FD0"/>
    <w:lvl w:ilvl="0" w:tplc="2E4218F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F72A29"/>
    <w:multiLevelType w:val="hybridMultilevel"/>
    <w:tmpl w:val="4A5E77B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464079D"/>
    <w:multiLevelType w:val="hybridMultilevel"/>
    <w:tmpl w:val="75E8C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F864B6"/>
    <w:multiLevelType w:val="hybridMultilevel"/>
    <w:tmpl w:val="B8ECD4B8"/>
    <w:lvl w:ilvl="0" w:tplc="2E4218F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417614"/>
    <w:multiLevelType w:val="hybridMultilevel"/>
    <w:tmpl w:val="475E39C0"/>
    <w:lvl w:ilvl="0" w:tplc="2E4218F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804935"/>
    <w:multiLevelType w:val="hybridMultilevel"/>
    <w:tmpl w:val="678A7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D45BEB"/>
    <w:multiLevelType w:val="hybridMultilevel"/>
    <w:tmpl w:val="074086DA"/>
    <w:lvl w:ilvl="0" w:tplc="2E4218F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8D0C1F"/>
    <w:multiLevelType w:val="hybridMultilevel"/>
    <w:tmpl w:val="46E8B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8D468A"/>
    <w:multiLevelType w:val="hybridMultilevel"/>
    <w:tmpl w:val="6B3C7DB4"/>
    <w:lvl w:ilvl="0" w:tplc="2E4218F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C141ED"/>
    <w:multiLevelType w:val="hybridMultilevel"/>
    <w:tmpl w:val="DEF86FCE"/>
    <w:lvl w:ilvl="0" w:tplc="0419000B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>
    <w:nsid w:val="2B161A31"/>
    <w:multiLevelType w:val="hybridMultilevel"/>
    <w:tmpl w:val="0A386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D15D8B"/>
    <w:multiLevelType w:val="hybridMultilevel"/>
    <w:tmpl w:val="F034BCE4"/>
    <w:lvl w:ilvl="0" w:tplc="2E4218F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FC84D41"/>
    <w:multiLevelType w:val="hybridMultilevel"/>
    <w:tmpl w:val="E3829F06"/>
    <w:lvl w:ilvl="0" w:tplc="2E4218F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FD7954"/>
    <w:multiLevelType w:val="hybridMultilevel"/>
    <w:tmpl w:val="AAB454CC"/>
    <w:lvl w:ilvl="0" w:tplc="2E4218F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1004C1"/>
    <w:multiLevelType w:val="hybridMultilevel"/>
    <w:tmpl w:val="3F38AB7C"/>
    <w:lvl w:ilvl="0" w:tplc="2E4218F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E46CD4"/>
    <w:multiLevelType w:val="hybridMultilevel"/>
    <w:tmpl w:val="808283B8"/>
    <w:lvl w:ilvl="0" w:tplc="9AA2C2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783D1C"/>
    <w:multiLevelType w:val="hybridMultilevel"/>
    <w:tmpl w:val="5B367AF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25433E3"/>
    <w:multiLevelType w:val="hybridMultilevel"/>
    <w:tmpl w:val="9DD205A4"/>
    <w:lvl w:ilvl="0" w:tplc="2E4218F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A02C38"/>
    <w:multiLevelType w:val="hybridMultilevel"/>
    <w:tmpl w:val="3CF6F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FC1A17"/>
    <w:multiLevelType w:val="hybridMultilevel"/>
    <w:tmpl w:val="3304ABA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A937D37"/>
    <w:multiLevelType w:val="hybridMultilevel"/>
    <w:tmpl w:val="0E36AFF8"/>
    <w:lvl w:ilvl="0" w:tplc="2E4218F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914AD5"/>
    <w:multiLevelType w:val="hybridMultilevel"/>
    <w:tmpl w:val="2D440860"/>
    <w:lvl w:ilvl="0" w:tplc="2E4218F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EA439F"/>
    <w:multiLevelType w:val="hybridMultilevel"/>
    <w:tmpl w:val="B91A8C92"/>
    <w:lvl w:ilvl="0" w:tplc="2E4218F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874484"/>
    <w:multiLevelType w:val="hybridMultilevel"/>
    <w:tmpl w:val="8E5E516E"/>
    <w:lvl w:ilvl="0" w:tplc="8084C1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62B42D0"/>
    <w:multiLevelType w:val="hybridMultilevel"/>
    <w:tmpl w:val="B57617E2"/>
    <w:lvl w:ilvl="0" w:tplc="2E4218F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27681B"/>
    <w:multiLevelType w:val="hybridMultilevel"/>
    <w:tmpl w:val="AFE67CDA"/>
    <w:lvl w:ilvl="0" w:tplc="2E4218F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AAF772C"/>
    <w:multiLevelType w:val="hybridMultilevel"/>
    <w:tmpl w:val="47EA5A84"/>
    <w:lvl w:ilvl="0" w:tplc="2E4218F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C92528"/>
    <w:multiLevelType w:val="hybridMultilevel"/>
    <w:tmpl w:val="39F25FF8"/>
    <w:lvl w:ilvl="0" w:tplc="9AA2C2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525C2E"/>
    <w:multiLevelType w:val="hybridMultilevel"/>
    <w:tmpl w:val="3F82CB1E"/>
    <w:lvl w:ilvl="0" w:tplc="2E4218F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951541"/>
    <w:multiLevelType w:val="hybridMultilevel"/>
    <w:tmpl w:val="0F80E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EC674C"/>
    <w:multiLevelType w:val="hybridMultilevel"/>
    <w:tmpl w:val="6338F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0D0A63"/>
    <w:multiLevelType w:val="hybridMultilevel"/>
    <w:tmpl w:val="57CEE5A4"/>
    <w:lvl w:ilvl="0" w:tplc="2E4218F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C83FB3"/>
    <w:multiLevelType w:val="hybridMultilevel"/>
    <w:tmpl w:val="FA66D2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A2526FE"/>
    <w:multiLevelType w:val="hybridMultilevel"/>
    <w:tmpl w:val="347260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0D7C85"/>
    <w:multiLevelType w:val="hybridMultilevel"/>
    <w:tmpl w:val="7D662E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1"/>
  </w:num>
  <w:num w:numId="4">
    <w:abstractNumId w:val="37"/>
  </w:num>
  <w:num w:numId="5">
    <w:abstractNumId w:val="26"/>
  </w:num>
  <w:num w:numId="6">
    <w:abstractNumId w:val="14"/>
  </w:num>
  <w:num w:numId="7">
    <w:abstractNumId w:val="16"/>
  </w:num>
  <w:num w:numId="8">
    <w:abstractNumId w:val="25"/>
  </w:num>
  <w:num w:numId="9">
    <w:abstractNumId w:val="40"/>
  </w:num>
  <w:num w:numId="1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2"/>
  </w:num>
  <w:num w:numId="28">
    <w:abstractNumId w:val="5"/>
  </w:num>
  <w:num w:numId="29">
    <w:abstractNumId w:val="2"/>
  </w:num>
  <w:num w:numId="30">
    <w:abstractNumId w:val="4"/>
  </w:num>
  <w:num w:numId="31">
    <w:abstractNumId w:val="6"/>
  </w:num>
  <w:num w:numId="32">
    <w:abstractNumId w:val="3"/>
  </w:num>
  <w:num w:numId="33">
    <w:abstractNumId w:val="0"/>
  </w:num>
  <w:num w:numId="34">
    <w:abstractNumId w:val="17"/>
  </w:num>
  <w:num w:numId="35">
    <w:abstractNumId w:val="39"/>
  </w:num>
  <w:num w:numId="36">
    <w:abstractNumId w:val="36"/>
  </w:num>
  <w:num w:numId="3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</w:num>
  <w:num w:numId="40">
    <w:abstractNumId w:val="23"/>
  </w:num>
  <w:num w:numId="41">
    <w:abstractNumId w:val="8"/>
  </w:num>
  <w:num w:numId="42">
    <w:abstractNumId w:val="22"/>
  </w:num>
  <w:num w:numId="43">
    <w:abstractNumId w:val="34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0CB7"/>
    <w:rsid w:val="00016669"/>
    <w:rsid w:val="00033837"/>
    <w:rsid w:val="00045D1C"/>
    <w:rsid w:val="000B1D1A"/>
    <w:rsid w:val="000C11FE"/>
    <w:rsid w:val="000E6C3E"/>
    <w:rsid w:val="000F0FF6"/>
    <w:rsid w:val="00101265"/>
    <w:rsid w:val="00104512"/>
    <w:rsid w:val="001171EC"/>
    <w:rsid w:val="00120FAD"/>
    <w:rsid w:val="00134F07"/>
    <w:rsid w:val="0013668E"/>
    <w:rsid w:val="001370EF"/>
    <w:rsid w:val="00137EAA"/>
    <w:rsid w:val="0017492A"/>
    <w:rsid w:val="00190C13"/>
    <w:rsid w:val="001B718A"/>
    <w:rsid w:val="001C6427"/>
    <w:rsid w:val="00225024"/>
    <w:rsid w:val="00230781"/>
    <w:rsid w:val="0023439D"/>
    <w:rsid w:val="0025686B"/>
    <w:rsid w:val="002630B8"/>
    <w:rsid w:val="002941E2"/>
    <w:rsid w:val="002A4E86"/>
    <w:rsid w:val="002D5A74"/>
    <w:rsid w:val="002E65E4"/>
    <w:rsid w:val="002F394E"/>
    <w:rsid w:val="002F6267"/>
    <w:rsid w:val="003026AB"/>
    <w:rsid w:val="00321AC7"/>
    <w:rsid w:val="00323D52"/>
    <w:rsid w:val="00327BCF"/>
    <w:rsid w:val="00333570"/>
    <w:rsid w:val="0033646E"/>
    <w:rsid w:val="00342B1C"/>
    <w:rsid w:val="003460B8"/>
    <w:rsid w:val="003639A0"/>
    <w:rsid w:val="003964D4"/>
    <w:rsid w:val="003A46AC"/>
    <w:rsid w:val="003D2044"/>
    <w:rsid w:val="003E1AE6"/>
    <w:rsid w:val="003F097F"/>
    <w:rsid w:val="003F4466"/>
    <w:rsid w:val="00406707"/>
    <w:rsid w:val="00410CB7"/>
    <w:rsid w:val="00416E34"/>
    <w:rsid w:val="00423647"/>
    <w:rsid w:val="0046509F"/>
    <w:rsid w:val="0047604C"/>
    <w:rsid w:val="004963C2"/>
    <w:rsid w:val="00497A37"/>
    <w:rsid w:val="004A1C44"/>
    <w:rsid w:val="004E4270"/>
    <w:rsid w:val="00507DCE"/>
    <w:rsid w:val="00547109"/>
    <w:rsid w:val="005942D8"/>
    <w:rsid w:val="005E3157"/>
    <w:rsid w:val="005E7B15"/>
    <w:rsid w:val="00615EAF"/>
    <w:rsid w:val="00656CA4"/>
    <w:rsid w:val="0066737B"/>
    <w:rsid w:val="00687E98"/>
    <w:rsid w:val="006A6E85"/>
    <w:rsid w:val="006C54AF"/>
    <w:rsid w:val="00722911"/>
    <w:rsid w:val="00726CE5"/>
    <w:rsid w:val="00740101"/>
    <w:rsid w:val="00752358"/>
    <w:rsid w:val="00771A0D"/>
    <w:rsid w:val="007940BF"/>
    <w:rsid w:val="007B3C09"/>
    <w:rsid w:val="00833419"/>
    <w:rsid w:val="00833A5A"/>
    <w:rsid w:val="00887ACE"/>
    <w:rsid w:val="00893D7D"/>
    <w:rsid w:val="008B65EA"/>
    <w:rsid w:val="008B6FFB"/>
    <w:rsid w:val="008D512F"/>
    <w:rsid w:val="008F2D11"/>
    <w:rsid w:val="0091466B"/>
    <w:rsid w:val="00931D0D"/>
    <w:rsid w:val="00934098"/>
    <w:rsid w:val="00941DAB"/>
    <w:rsid w:val="00954890"/>
    <w:rsid w:val="00955903"/>
    <w:rsid w:val="009732C4"/>
    <w:rsid w:val="00991EB7"/>
    <w:rsid w:val="009D20E9"/>
    <w:rsid w:val="009F1C19"/>
    <w:rsid w:val="00A02FEB"/>
    <w:rsid w:val="00A15356"/>
    <w:rsid w:val="00A35720"/>
    <w:rsid w:val="00A36BE9"/>
    <w:rsid w:val="00A450C2"/>
    <w:rsid w:val="00A654E7"/>
    <w:rsid w:val="00A96BF3"/>
    <w:rsid w:val="00AB3F30"/>
    <w:rsid w:val="00AC5D2D"/>
    <w:rsid w:val="00AD1D75"/>
    <w:rsid w:val="00B327EB"/>
    <w:rsid w:val="00B475B1"/>
    <w:rsid w:val="00B65596"/>
    <w:rsid w:val="00B7678E"/>
    <w:rsid w:val="00BA5B56"/>
    <w:rsid w:val="00BD17BC"/>
    <w:rsid w:val="00BD5020"/>
    <w:rsid w:val="00BF6786"/>
    <w:rsid w:val="00C0278D"/>
    <w:rsid w:val="00C07709"/>
    <w:rsid w:val="00C2327C"/>
    <w:rsid w:val="00C23555"/>
    <w:rsid w:val="00C41175"/>
    <w:rsid w:val="00C4351B"/>
    <w:rsid w:val="00C530F2"/>
    <w:rsid w:val="00C76F57"/>
    <w:rsid w:val="00C968F1"/>
    <w:rsid w:val="00C97684"/>
    <w:rsid w:val="00CA30CA"/>
    <w:rsid w:val="00CA3934"/>
    <w:rsid w:val="00CF6E27"/>
    <w:rsid w:val="00D170E2"/>
    <w:rsid w:val="00D36DA9"/>
    <w:rsid w:val="00D92369"/>
    <w:rsid w:val="00D97933"/>
    <w:rsid w:val="00DC60E4"/>
    <w:rsid w:val="00DE5479"/>
    <w:rsid w:val="00E05ED1"/>
    <w:rsid w:val="00E229DA"/>
    <w:rsid w:val="00E2391D"/>
    <w:rsid w:val="00E527BE"/>
    <w:rsid w:val="00E75871"/>
    <w:rsid w:val="00E9139C"/>
    <w:rsid w:val="00E91DB6"/>
    <w:rsid w:val="00EC4DFA"/>
    <w:rsid w:val="00EE2CCD"/>
    <w:rsid w:val="00F13EDE"/>
    <w:rsid w:val="00F278A8"/>
    <w:rsid w:val="00F30405"/>
    <w:rsid w:val="00F73651"/>
    <w:rsid w:val="00F759EE"/>
    <w:rsid w:val="00F84448"/>
    <w:rsid w:val="00FA3344"/>
    <w:rsid w:val="00FC1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E8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7">
    <w:name w:val="Font Style17"/>
    <w:rsid w:val="006A6E85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6A6E85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kern w:val="1"/>
      <w:sz w:val="24"/>
      <w:szCs w:val="24"/>
      <w:lang w:eastAsia="ar-SA"/>
    </w:rPr>
  </w:style>
  <w:style w:type="paragraph" w:customStyle="1" w:styleId="u-2-msonormal">
    <w:name w:val="u-2-msonormal"/>
    <w:rsid w:val="006A6E85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6A6E85"/>
    <w:pPr>
      <w:ind w:left="720"/>
      <w:contextualSpacing/>
    </w:pPr>
  </w:style>
  <w:style w:type="paragraph" w:customStyle="1" w:styleId="Zag3">
    <w:name w:val="Zag_3"/>
    <w:basedOn w:val="a"/>
    <w:rsid w:val="006A6E85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hAnsi="Times New Roman"/>
      <w:i/>
      <w:iCs/>
      <w:color w:val="000000"/>
      <w:sz w:val="24"/>
      <w:szCs w:val="24"/>
      <w:lang w:val="en-US"/>
    </w:rPr>
  </w:style>
  <w:style w:type="character" w:customStyle="1" w:styleId="Zag11">
    <w:name w:val="Zag_11"/>
    <w:rsid w:val="006A6E85"/>
  </w:style>
  <w:style w:type="paragraph" w:customStyle="1" w:styleId="1">
    <w:name w:val="Абзац списка1"/>
    <w:rsid w:val="006A6E85"/>
    <w:pPr>
      <w:widowControl w:val="0"/>
      <w:suppressAutoHyphens/>
      <w:overflowPunct w:val="0"/>
      <w:autoSpaceDE w:val="0"/>
      <w:autoSpaceDN w:val="0"/>
      <w:adjustRightInd w:val="0"/>
      <w:ind w:left="720"/>
      <w:textAlignment w:val="baseline"/>
    </w:pPr>
    <w:rPr>
      <w:rFonts w:ascii="Calibri" w:eastAsia="Times New Roman" w:hAnsi="Calibri" w:cs="Times New Roman"/>
      <w:szCs w:val="20"/>
      <w:lang w:eastAsia="ru-RU"/>
    </w:rPr>
  </w:style>
  <w:style w:type="table" w:styleId="a5">
    <w:name w:val="Table Grid"/>
    <w:basedOn w:val="a1"/>
    <w:rsid w:val="006A6E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6A6E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A6E85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A6E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A6E85"/>
    <w:rPr>
      <w:rFonts w:ascii="Calibri" w:eastAsia="Times New Roman" w:hAnsi="Calibri" w:cs="Times New Roman"/>
      <w:lang w:eastAsia="ru-RU"/>
    </w:rPr>
  </w:style>
  <w:style w:type="character" w:customStyle="1" w:styleId="FontStyle64">
    <w:name w:val="Font Style64"/>
    <w:rsid w:val="006A6E85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6A6E85"/>
    <w:rPr>
      <w:rFonts w:cs="Calibri"/>
      <w:lang w:val="en-US" w:eastAsia="en-US"/>
    </w:rPr>
  </w:style>
  <w:style w:type="paragraph" w:styleId="aa">
    <w:name w:val="Title"/>
    <w:basedOn w:val="a"/>
    <w:next w:val="a"/>
    <w:link w:val="ab"/>
    <w:qFormat/>
    <w:rsid w:val="006A6E85"/>
    <w:pPr>
      <w:pBdr>
        <w:bottom w:val="single" w:sz="4" w:space="1" w:color="auto"/>
      </w:pBdr>
      <w:spacing w:line="240" w:lineRule="auto"/>
    </w:pPr>
    <w:rPr>
      <w:rFonts w:ascii="Cambria" w:hAnsi="Cambria"/>
      <w:spacing w:val="5"/>
      <w:sz w:val="52"/>
      <w:szCs w:val="52"/>
      <w:lang w:val="en-US" w:eastAsia="en-US"/>
    </w:rPr>
  </w:style>
  <w:style w:type="character" w:customStyle="1" w:styleId="ab">
    <w:name w:val="Название Знак"/>
    <w:basedOn w:val="a0"/>
    <w:link w:val="aa"/>
    <w:rsid w:val="006A6E85"/>
    <w:rPr>
      <w:rFonts w:ascii="Cambria" w:eastAsia="Times New Roman" w:hAnsi="Cambria" w:cs="Times New Roman"/>
      <w:spacing w:val="5"/>
      <w:sz w:val="52"/>
      <w:szCs w:val="52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6A6E8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6E85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4">
    <w:name w:val="Абзац списка Знак"/>
    <w:link w:val="a3"/>
    <w:uiPriority w:val="34"/>
    <w:locked/>
    <w:rsid w:val="006A6E85"/>
    <w:rPr>
      <w:rFonts w:ascii="Calibri" w:eastAsia="Times New Roman" w:hAnsi="Calibri" w:cs="Times New Roman"/>
      <w:lang w:eastAsia="ru-RU"/>
    </w:rPr>
  </w:style>
  <w:style w:type="paragraph" w:styleId="ae">
    <w:name w:val="No Spacing"/>
    <w:aliases w:val="основа,Без интервала1,No Spacing"/>
    <w:link w:val="af"/>
    <w:uiPriority w:val="1"/>
    <w:qFormat/>
    <w:rsid w:val="006A6E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0">
    <w:name w:val="Ξαϋχνϋι"/>
    <w:basedOn w:val="a"/>
    <w:uiPriority w:val="99"/>
    <w:rsid w:val="006A6E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c1c13">
    <w:name w:val="c1 c13"/>
    <w:locked/>
    <w:rsid w:val="006A6E85"/>
    <w:rPr>
      <w:sz w:val="24"/>
    </w:rPr>
  </w:style>
  <w:style w:type="paragraph" w:customStyle="1" w:styleId="c9">
    <w:name w:val="c9"/>
    <w:rsid w:val="006A6E85"/>
    <w:pPr>
      <w:spacing w:before="100" w:after="100" w:line="240" w:lineRule="auto"/>
    </w:pPr>
    <w:rPr>
      <w:rFonts w:eastAsia="Calibri"/>
      <w:sz w:val="24"/>
      <w:szCs w:val="20"/>
    </w:rPr>
  </w:style>
  <w:style w:type="character" w:customStyle="1" w:styleId="c1">
    <w:name w:val="c1"/>
    <w:rsid w:val="006A6E85"/>
  </w:style>
  <w:style w:type="paragraph" w:customStyle="1" w:styleId="10">
    <w:name w:val="Обычный1"/>
    <w:rsid w:val="006A6E85"/>
    <w:pPr>
      <w:tabs>
        <w:tab w:val="left" w:pos="708"/>
      </w:tabs>
      <w:suppressAutoHyphens/>
    </w:pPr>
    <w:rPr>
      <w:rFonts w:ascii="Calibri" w:eastAsia="Droid Sans Fallback" w:hAnsi="Calibri" w:cs="Times New Roman"/>
      <w:color w:val="00000A"/>
      <w:lang w:eastAsia="ru-RU"/>
    </w:rPr>
  </w:style>
  <w:style w:type="character" w:customStyle="1" w:styleId="WW8Num2z0">
    <w:name w:val="WW8Num2z0"/>
    <w:rsid w:val="006A6E85"/>
    <w:rPr>
      <w:rFonts w:ascii="Symbol" w:hAnsi="Symbol"/>
    </w:rPr>
  </w:style>
  <w:style w:type="character" w:customStyle="1" w:styleId="WW8Num2z1">
    <w:name w:val="WW8Num2z1"/>
    <w:rsid w:val="006A6E85"/>
    <w:rPr>
      <w:rFonts w:ascii="Courier New" w:hAnsi="Courier New" w:cs="Courier New"/>
    </w:rPr>
  </w:style>
  <w:style w:type="character" w:customStyle="1" w:styleId="WW8Num2z2">
    <w:name w:val="WW8Num2z2"/>
    <w:rsid w:val="006A6E85"/>
    <w:rPr>
      <w:rFonts w:ascii="Wingdings" w:hAnsi="Wingdings"/>
    </w:rPr>
  </w:style>
  <w:style w:type="character" w:customStyle="1" w:styleId="WW8Num3z0">
    <w:name w:val="WW8Num3z0"/>
    <w:rsid w:val="006A6E85"/>
    <w:rPr>
      <w:rFonts w:ascii="Symbol" w:hAnsi="Symbol"/>
    </w:rPr>
  </w:style>
  <w:style w:type="character" w:customStyle="1" w:styleId="WW8Num3z1">
    <w:name w:val="WW8Num3z1"/>
    <w:rsid w:val="006A6E85"/>
    <w:rPr>
      <w:rFonts w:ascii="Courier New" w:hAnsi="Courier New" w:cs="Courier New"/>
    </w:rPr>
  </w:style>
  <w:style w:type="character" w:customStyle="1" w:styleId="WW8Num3z2">
    <w:name w:val="WW8Num3z2"/>
    <w:rsid w:val="006A6E85"/>
    <w:rPr>
      <w:rFonts w:ascii="Wingdings" w:hAnsi="Wingdings"/>
    </w:rPr>
  </w:style>
  <w:style w:type="character" w:customStyle="1" w:styleId="WW8Num4z0">
    <w:name w:val="WW8Num4z0"/>
    <w:rsid w:val="006A6E85"/>
    <w:rPr>
      <w:rFonts w:ascii="Times New Roman" w:eastAsia="Calibri" w:hAnsi="Times New Roman" w:cs="Times New Roman"/>
    </w:rPr>
  </w:style>
  <w:style w:type="character" w:customStyle="1" w:styleId="WW8Num5z0">
    <w:name w:val="WW8Num5z0"/>
    <w:rsid w:val="006A6E85"/>
    <w:rPr>
      <w:rFonts w:ascii="Symbol" w:hAnsi="Symbol"/>
    </w:rPr>
  </w:style>
  <w:style w:type="character" w:customStyle="1" w:styleId="WW8Num5z1">
    <w:name w:val="WW8Num5z1"/>
    <w:rsid w:val="006A6E85"/>
    <w:rPr>
      <w:rFonts w:ascii="Courier New" w:hAnsi="Courier New" w:cs="Courier New"/>
    </w:rPr>
  </w:style>
  <w:style w:type="character" w:customStyle="1" w:styleId="WW8Num5z2">
    <w:name w:val="WW8Num5z2"/>
    <w:rsid w:val="006A6E85"/>
    <w:rPr>
      <w:rFonts w:ascii="Wingdings" w:hAnsi="Wingdings"/>
    </w:rPr>
  </w:style>
  <w:style w:type="character" w:customStyle="1" w:styleId="WW8Num6z0">
    <w:name w:val="WW8Num6z0"/>
    <w:rsid w:val="006A6E85"/>
    <w:rPr>
      <w:rFonts w:ascii="Symbol" w:hAnsi="Symbol"/>
    </w:rPr>
  </w:style>
  <w:style w:type="character" w:customStyle="1" w:styleId="WW8Num6z1">
    <w:name w:val="WW8Num6z1"/>
    <w:rsid w:val="006A6E85"/>
    <w:rPr>
      <w:rFonts w:ascii="Courier New" w:hAnsi="Courier New" w:cs="Courier New"/>
    </w:rPr>
  </w:style>
  <w:style w:type="character" w:customStyle="1" w:styleId="WW8Num6z2">
    <w:name w:val="WW8Num6z2"/>
    <w:rsid w:val="006A6E85"/>
    <w:rPr>
      <w:rFonts w:ascii="Wingdings" w:hAnsi="Wingdings"/>
    </w:rPr>
  </w:style>
  <w:style w:type="character" w:customStyle="1" w:styleId="WW8Num7z0">
    <w:name w:val="WW8Num7z0"/>
    <w:rsid w:val="006A6E85"/>
    <w:rPr>
      <w:rFonts w:ascii="Symbol" w:hAnsi="Symbol"/>
    </w:rPr>
  </w:style>
  <w:style w:type="character" w:customStyle="1" w:styleId="WW8Num7z1">
    <w:name w:val="WW8Num7z1"/>
    <w:rsid w:val="006A6E85"/>
    <w:rPr>
      <w:rFonts w:ascii="Courier New" w:hAnsi="Courier New" w:cs="Courier New"/>
    </w:rPr>
  </w:style>
  <w:style w:type="character" w:customStyle="1" w:styleId="WW8Num7z2">
    <w:name w:val="WW8Num7z2"/>
    <w:rsid w:val="006A6E85"/>
    <w:rPr>
      <w:rFonts w:ascii="Wingdings" w:hAnsi="Wingdings"/>
    </w:rPr>
  </w:style>
  <w:style w:type="character" w:customStyle="1" w:styleId="WW8Num8z0">
    <w:name w:val="WW8Num8z0"/>
    <w:rsid w:val="006A6E85"/>
    <w:rPr>
      <w:rFonts w:ascii="Symbol" w:hAnsi="Symbol"/>
    </w:rPr>
  </w:style>
  <w:style w:type="character" w:customStyle="1" w:styleId="WW8Num8z1">
    <w:name w:val="WW8Num8z1"/>
    <w:rsid w:val="006A6E85"/>
    <w:rPr>
      <w:rFonts w:ascii="Courier New" w:hAnsi="Courier New" w:cs="Courier New"/>
    </w:rPr>
  </w:style>
  <w:style w:type="character" w:customStyle="1" w:styleId="WW8Num8z2">
    <w:name w:val="WW8Num8z2"/>
    <w:rsid w:val="006A6E85"/>
    <w:rPr>
      <w:rFonts w:ascii="Wingdings" w:hAnsi="Wingdings"/>
    </w:rPr>
  </w:style>
  <w:style w:type="character" w:customStyle="1" w:styleId="WW8Num9z0">
    <w:name w:val="WW8Num9z0"/>
    <w:rsid w:val="006A6E85"/>
    <w:rPr>
      <w:rFonts w:ascii="Symbol" w:hAnsi="Symbol"/>
    </w:rPr>
  </w:style>
  <w:style w:type="character" w:customStyle="1" w:styleId="WW8Num9z1">
    <w:name w:val="WW8Num9z1"/>
    <w:rsid w:val="006A6E85"/>
    <w:rPr>
      <w:rFonts w:ascii="Courier New" w:hAnsi="Courier New" w:cs="Courier New"/>
    </w:rPr>
  </w:style>
  <w:style w:type="character" w:customStyle="1" w:styleId="WW8Num9z2">
    <w:name w:val="WW8Num9z2"/>
    <w:rsid w:val="006A6E85"/>
    <w:rPr>
      <w:rFonts w:ascii="Wingdings" w:hAnsi="Wingdings"/>
    </w:rPr>
  </w:style>
  <w:style w:type="character" w:customStyle="1" w:styleId="WW8Num10z0">
    <w:name w:val="WW8Num10z0"/>
    <w:rsid w:val="006A6E85"/>
    <w:rPr>
      <w:rFonts w:cs="Times New Roman"/>
    </w:rPr>
  </w:style>
  <w:style w:type="character" w:customStyle="1" w:styleId="WW8Num11z0">
    <w:name w:val="WW8Num11z0"/>
    <w:rsid w:val="006A6E85"/>
    <w:rPr>
      <w:rFonts w:ascii="Symbol" w:hAnsi="Symbol"/>
    </w:rPr>
  </w:style>
  <w:style w:type="character" w:customStyle="1" w:styleId="WW8Num11z1">
    <w:name w:val="WW8Num11z1"/>
    <w:rsid w:val="006A6E85"/>
    <w:rPr>
      <w:rFonts w:ascii="Courier New" w:hAnsi="Courier New" w:cs="Courier New"/>
    </w:rPr>
  </w:style>
  <w:style w:type="character" w:customStyle="1" w:styleId="WW8Num11z2">
    <w:name w:val="WW8Num11z2"/>
    <w:rsid w:val="006A6E85"/>
    <w:rPr>
      <w:rFonts w:ascii="Wingdings" w:hAnsi="Wingdings"/>
    </w:rPr>
  </w:style>
  <w:style w:type="character" w:customStyle="1" w:styleId="WW8Num12z0">
    <w:name w:val="WW8Num12z0"/>
    <w:rsid w:val="006A6E85"/>
    <w:rPr>
      <w:rFonts w:ascii="Symbol" w:hAnsi="Symbol"/>
    </w:rPr>
  </w:style>
  <w:style w:type="character" w:customStyle="1" w:styleId="WW8Num12z1">
    <w:name w:val="WW8Num12z1"/>
    <w:rsid w:val="006A6E85"/>
    <w:rPr>
      <w:rFonts w:ascii="Courier New" w:hAnsi="Courier New" w:cs="Courier New"/>
    </w:rPr>
  </w:style>
  <w:style w:type="character" w:customStyle="1" w:styleId="WW8Num12z2">
    <w:name w:val="WW8Num12z2"/>
    <w:rsid w:val="006A6E85"/>
    <w:rPr>
      <w:rFonts w:ascii="Wingdings" w:hAnsi="Wingdings"/>
    </w:rPr>
  </w:style>
  <w:style w:type="character" w:customStyle="1" w:styleId="WW8Num13z0">
    <w:name w:val="WW8Num13z0"/>
    <w:rsid w:val="006A6E85"/>
    <w:rPr>
      <w:rFonts w:ascii="Symbol" w:hAnsi="Symbol"/>
    </w:rPr>
  </w:style>
  <w:style w:type="character" w:customStyle="1" w:styleId="WW8Num13z1">
    <w:name w:val="WW8Num13z1"/>
    <w:rsid w:val="006A6E85"/>
    <w:rPr>
      <w:rFonts w:ascii="Courier New" w:hAnsi="Courier New" w:cs="Courier New"/>
    </w:rPr>
  </w:style>
  <w:style w:type="character" w:customStyle="1" w:styleId="WW8Num13z2">
    <w:name w:val="WW8Num13z2"/>
    <w:rsid w:val="006A6E85"/>
    <w:rPr>
      <w:rFonts w:ascii="Wingdings" w:hAnsi="Wingdings"/>
    </w:rPr>
  </w:style>
  <w:style w:type="character" w:customStyle="1" w:styleId="WW8Num14z0">
    <w:name w:val="WW8Num14z0"/>
    <w:rsid w:val="006A6E85"/>
    <w:rPr>
      <w:rFonts w:ascii="Symbol" w:hAnsi="Symbol"/>
    </w:rPr>
  </w:style>
  <w:style w:type="character" w:customStyle="1" w:styleId="WW8Num14z1">
    <w:name w:val="WW8Num14z1"/>
    <w:rsid w:val="006A6E85"/>
    <w:rPr>
      <w:rFonts w:ascii="Courier New" w:hAnsi="Courier New" w:cs="Courier New"/>
    </w:rPr>
  </w:style>
  <w:style w:type="character" w:customStyle="1" w:styleId="WW8Num14z2">
    <w:name w:val="WW8Num14z2"/>
    <w:rsid w:val="006A6E85"/>
    <w:rPr>
      <w:rFonts w:ascii="Wingdings" w:hAnsi="Wingdings"/>
    </w:rPr>
  </w:style>
  <w:style w:type="character" w:customStyle="1" w:styleId="WW8Num15z0">
    <w:name w:val="WW8Num15z0"/>
    <w:rsid w:val="006A6E85"/>
    <w:rPr>
      <w:rFonts w:ascii="Symbol" w:hAnsi="Symbol"/>
    </w:rPr>
  </w:style>
  <w:style w:type="character" w:customStyle="1" w:styleId="WW8Num15z1">
    <w:name w:val="WW8Num15z1"/>
    <w:rsid w:val="006A6E85"/>
    <w:rPr>
      <w:rFonts w:ascii="Courier New" w:hAnsi="Courier New" w:cs="Courier New"/>
    </w:rPr>
  </w:style>
  <w:style w:type="character" w:customStyle="1" w:styleId="WW8Num15z2">
    <w:name w:val="WW8Num15z2"/>
    <w:rsid w:val="006A6E85"/>
    <w:rPr>
      <w:rFonts w:ascii="Wingdings" w:hAnsi="Wingdings"/>
    </w:rPr>
  </w:style>
  <w:style w:type="character" w:customStyle="1" w:styleId="WW8Num16z0">
    <w:name w:val="WW8Num16z0"/>
    <w:rsid w:val="006A6E85"/>
    <w:rPr>
      <w:rFonts w:ascii="Symbol" w:hAnsi="Symbol"/>
    </w:rPr>
  </w:style>
  <w:style w:type="character" w:customStyle="1" w:styleId="WW8Num16z1">
    <w:name w:val="WW8Num16z1"/>
    <w:rsid w:val="006A6E85"/>
    <w:rPr>
      <w:rFonts w:ascii="Courier New" w:hAnsi="Courier New" w:cs="Courier New"/>
    </w:rPr>
  </w:style>
  <w:style w:type="character" w:customStyle="1" w:styleId="WW8Num16z2">
    <w:name w:val="WW8Num16z2"/>
    <w:rsid w:val="006A6E85"/>
    <w:rPr>
      <w:rFonts w:ascii="Wingdings" w:hAnsi="Wingdings"/>
    </w:rPr>
  </w:style>
  <w:style w:type="character" w:customStyle="1" w:styleId="WW8Num17z0">
    <w:name w:val="WW8Num17z0"/>
    <w:rsid w:val="006A6E85"/>
    <w:rPr>
      <w:rFonts w:ascii="Symbol" w:hAnsi="Symbol"/>
    </w:rPr>
  </w:style>
  <w:style w:type="character" w:customStyle="1" w:styleId="WW8Num17z1">
    <w:name w:val="WW8Num17z1"/>
    <w:rsid w:val="006A6E85"/>
    <w:rPr>
      <w:rFonts w:ascii="Courier New" w:hAnsi="Courier New" w:cs="Courier New"/>
    </w:rPr>
  </w:style>
  <w:style w:type="character" w:customStyle="1" w:styleId="WW8Num17z2">
    <w:name w:val="WW8Num17z2"/>
    <w:rsid w:val="006A6E85"/>
    <w:rPr>
      <w:rFonts w:ascii="Wingdings" w:hAnsi="Wingdings"/>
    </w:rPr>
  </w:style>
  <w:style w:type="character" w:customStyle="1" w:styleId="WW8Num18z0">
    <w:name w:val="WW8Num18z0"/>
    <w:rsid w:val="006A6E85"/>
    <w:rPr>
      <w:rFonts w:ascii="Symbol" w:hAnsi="Symbol"/>
    </w:rPr>
  </w:style>
  <w:style w:type="character" w:customStyle="1" w:styleId="WW8Num18z1">
    <w:name w:val="WW8Num18z1"/>
    <w:rsid w:val="006A6E85"/>
    <w:rPr>
      <w:rFonts w:ascii="Courier New" w:hAnsi="Courier New" w:cs="Courier New"/>
    </w:rPr>
  </w:style>
  <w:style w:type="character" w:customStyle="1" w:styleId="WW8Num18z2">
    <w:name w:val="WW8Num18z2"/>
    <w:rsid w:val="006A6E85"/>
    <w:rPr>
      <w:rFonts w:ascii="Wingdings" w:hAnsi="Wingdings"/>
    </w:rPr>
  </w:style>
  <w:style w:type="character" w:customStyle="1" w:styleId="WW8Num19z0">
    <w:name w:val="WW8Num19z0"/>
    <w:rsid w:val="006A6E85"/>
    <w:rPr>
      <w:rFonts w:ascii="Symbol" w:hAnsi="Symbol"/>
    </w:rPr>
  </w:style>
  <w:style w:type="character" w:customStyle="1" w:styleId="WW8Num19z1">
    <w:name w:val="WW8Num19z1"/>
    <w:rsid w:val="006A6E85"/>
    <w:rPr>
      <w:rFonts w:ascii="Courier New" w:hAnsi="Courier New" w:cs="Courier New"/>
    </w:rPr>
  </w:style>
  <w:style w:type="character" w:customStyle="1" w:styleId="WW8Num19z2">
    <w:name w:val="WW8Num19z2"/>
    <w:rsid w:val="006A6E85"/>
    <w:rPr>
      <w:rFonts w:ascii="Wingdings" w:hAnsi="Wingdings"/>
    </w:rPr>
  </w:style>
  <w:style w:type="character" w:customStyle="1" w:styleId="WW8Num20z0">
    <w:name w:val="WW8Num20z0"/>
    <w:rsid w:val="006A6E85"/>
    <w:rPr>
      <w:rFonts w:ascii="Symbol" w:hAnsi="Symbol"/>
    </w:rPr>
  </w:style>
  <w:style w:type="character" w:customStyle="1" w:styleId="WW8Num20z1">
    <w:name w:val="WW8Num20z1"/>
    <w:rsid w:val="006A6E85"/>
    <w:rPr>
      <w:rFonts w:ascii="Courier New" w:hAnsi="Courier New" w:cs="Courier New"/>
    </w:rPr>
  </w:style>
  <w:style w:type="character" w:customStyle="1" w:styleId="WW8Num20z2">
    <w:name w:val="WW8Num20z2"/>
    <w:rsid w:val="006A6E85"/>
    <w:rPr>
      <w:rFonts w:ascii="Wingdings" w:hAnsi="Wingdings"/>
    </w:rPr>
  </w:style>
  <w:style w:type="character" w:customStyle="1" w:styleId="WW8Num21z0">
    <w:name w:val="WW8Num21z0"/>
    <w:rsid w:val="006A6E85"/>
    <w:rPr>
      <w:rFonts w:ascii="Symbol" w:hAnsi="Symbol"/>
    </w:rPr>
  </w:style>
  <w:style w:type="character" w:customStyle="1" w:styleId="WW8Num21z1">
    <w:name w:val="WW8Num21z1"/>
    <w:rsid w:val="006A6E85"/>
    <w:rPr>
      <w:rFonts w:ascii="Courier New" w:hAnsi="Courier New" w:cs="Courier New"/>
    </w:rPr>
  </w:style>
  <w:style w:type="character" w:customStyle="1" w:styleId="WW8Num21z2">
    <w:name w:val="WW8Num21z2"/>
    <w:rsid w:val="006A6E85"/>
    <w:rPr>
      <w:rFonts w:ascii="Wingdings" w:hAnsi="Wingdings"/>
    </w:rPr>
  </w:style>
  <w:style w:type="character" w:customStyle="1" w:styleId="WW8Num22z0">
    <w:name w:val="WW8Num22z0"/>
    <w:rsid w:val="006A6E85"/>
    <w:rPr>
      <w:rFonts w:ascii="Symbol" w:hAnsi="Symbol"/>
    </w:rPr>
  </w:style>
  <w:style w:type="character" w:customStyle="1" w:styleId="WW8Num22z1">
    <w:name w:val="WW8Num22z1"/>
    <w:rsid w:val="006A6E85"/>
    <w:rPr>
      <w:rFonts w:ascii="Courier New" w:hAnsi="Courier New" w:cs="Courier New"/>
    </w:rPr>
  </w:style>
  <w:style w:type="character" w:customStyle="1" w:styleId="WW8Num22z2">
    <w:name w:val="WW8Num22z2"/>
    <w:rsid w:val="006A6E85"/>
    <w:rPr>
      <w:rFonts w:ascii="Wingdings" w:hAnsi="Wingdings"/>
    </w:rPr>
  </w:style>
  <w:style w:type="character" w:customStyle="1" w:styleId="WW8NumSt2z0">
    <w:name w:val="WW8NumSt2z0"/>
    <w:rsid w:val="006A6E85"/>
    <w:rPr>
      <w:rFonts w:ascii="Symbol" w:hAnsi="Symbol"/>
    </w:rPr>
  </w:style>
  <w:style w:type="character" w:customStyle="1" w:styleId="WW8NumSt3z0">
    <w:name w:val="WW8NumSt3z0"/>
    <w:rsid w:val="006A6E85"/>
    <w:rPr>
      <w:rFonts w:ascii="Symbol" w:hAnsi="Symbol"/>
    </w:rPr>
  </w:style>
  <w:style w:type="character" w:customStyle="1" w:styleId="WW8NumSt4z0">
    <w:name w:val="WW8NumSt4z0"/>
    <w:rsid w:val="006A6E85"/>
    <w:rPr>
      <w:rFonts w:ascii="Symbol" w:hAnsi="Symbol"/>
    </w:rPr>
  </w:style>
  <w:style w:type="character" w:customStyle="1" w:styleId="WW8NumSt5z0">
    <w:name w:val="WW8NumSt5z0"/>
    <w:rsid w:val="006A6E85"/>
    <w:rPr>
      <w:rFonts w:ascii="Symbol" w:hAnsi="Symbol"/>
    </w:rPr>
  </w:style>
  <w:style w:type="character" w:customStyle="1" w:styleId="WW8NumSt6z0">
    <w:name w:val="WW8NumSt6z0"/>
    <w:rsid w:val="006A6E85"/>
    <w:rPr>
      <w:rFonts w:ascii="Symbol" w:hAnsi="Symbol"/>
    </w:rPr>
  </w:style>
  <w:style w:type="character" w:customStyle="1" w:styleId="WW8NumSt7z0">
    <w:name w:val="WW8NumSt7z0"/>
    <w:rsid w:val="006A6E85"/>
    <w:rPr>
      <w:rFonts w:ascii="Symbol" w:hAnsi="Symbol"/>
    </w:rPr>
  </w:style>
  <w:style w:type="character" w:customStyle="1" w:styleId="WW8NumSt8z0">
    <w:name w:val="WW8NumSt8z0"/>
    <w:rsid w:val="006A6E85"/>
    <w:rPr>
      <w:rFonts w:ascii="Symbol" w:hAnsi="Symbol"/>
    </w:rPr>
  </w:style>
  <w:style w:type="character" w:customStyle="1" w:styleId="WW8NumSt9z0">
    <w:name w:val="WW8NumSt9z0"/>
    <w:rsid w:val="006A6E85"/>
    <w:rPr>
      <w:rFonts w:ascii="Symbol" w:hAnsi="Symbol"/>
    </w:rPr>
  </w:style>
  <w:style w:type="character" w:customStyle="1" w:styleId="WW8NumSt10z0">
    <w:name w:val="WW8NumSt10z0"/>
    <w:rsid w:val="006A6E85"/>
    <w:rPr>
      <w:rFonts w:ascii="Symbol" w:hAnsi="Symbol"/>
    </w:rPr>
  </w:style>
  <w:style w:type="character" w:customStyle="1" w:styleId="WW8NumSt11z0">
    <w:name w:val="WW8NumSt11z0"/>
    <w:rsid w:val="006A6E85"/>
    <w:rPr>
      <w:rFonts w:ascii="Symbol" w:hAnsi="Symbol"/>
    </w:rPr>
  </w:style>
  <w:style w:type="character" w:customStyle="1" w:styleId="WW8NumSt12z0">
    <w:name w:val="WW8NumSt12z0"/>
    <w:rsid w:val="006A6E85"/>
    <w:rPr>
      <w:rFonts w:ascii="Symbol" w:hAnsi="Symbol"/>
    </w:rPr>
  </w:style>
  <w:style w:type="character" w:customStyle="1" w:styleId="WW8NumSt13z0">
    <w:name w:val="WW8NumSt13z0"/>
    <w:rsid w:val="006A6E85"/>
    <w:rPr>
      <w:rFonts w:ascii="Symbol" w:hAnsi="Symbol"/>
    </w:rPr>
  </w:style>
  <w:style w:type="character" w:customStyle="1" w:styleId="11">
    <w:name w:val="Основной шрифт абзаца1"/>
    <w:rsid w:val="006A6E85"/>
  </w:style>
  <w:style w:type="character" w:customStyle="1" w:styleId="apple-converted-space">
    <w:name w:val="apple-converted-space"/>
    <w:rsid w:val="006A6E85"/>
    <w:rPr>
      <w:rFonts w:ascii="Times New Roman" w:hAnsi="Times New Roman" w:cs="Times New Roman"/>
    </w:rPr>
  </w:style>
  <w:style w:type="paragraph" w:customStyle="1" w:styleId="af1">
    <w:name w:val="Заголовок"/>
    <w:basedOn w:val="a"/>
    <w:next w:val="af2"/>
    <w:rsid w:val="006A6E85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2">
    <w:name w:val="Body Text"/>
    <w:basedOn w:val="a"/>
    <w:link w:val="af3"/>
    <w:rsid w:val="006A6E85"/>
    <w:pPr>
      <w:suppressAutoHyphens/>
      <w:spacing w:after="120"/>
    </w:pPr>
    <w:rPr>
      <w:rFonts w:cs="Calibri"/>
      <w:lang w:eastAsia="ar-SA"/>
    </w:rPr>
  </w:style>
  <w:style w:type="character" w:customStyle="1" w:styleId="af3">
    <w:name w:val="Основной текст Знак"/>
    <w:basedOn w:val="a0"/>
    <w:link w:val="af2"/>
    <w:rsid w:val="006A6E85"/>
    <w:rPr>
      <w:rFonts w:ascii="Calibri" w:eastAsia="Times New Roman" w:hAnsi="Calibri" w:cs="Calibri"/>
      <w:lang w:eastAsia="ar-SA"/>
    </w:rPr>
  </w:style>
  <w:style w:type="paragraph" w:styleId="af4">
    <w:name w:val="List"/>
    <w:basedOn w:val="af2"/>
    <w:rsid w:val="006A6E85"/>
    <w:rPr>
      <w:rFonts w:cs="Mangal"/>
    </w:rPr>
  </w:style>
  <w:style w:type="paragraph" w:customStyle="1" w:styleId="12">
    <w:name w:val="Название1"/>
    <w:basedOn w:val="a"/>
    <w:rsid w:val="006A6E85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6A6E85"/>
    <w:pPr>
      <w:suppressLineNumbers/>
      <w:suppressAutoHyphens/>
    </w:pPr>
    <w:rPr>
      <w:rFonts w:cs="Mangal"/>
      <w:lang w:eastAsia="ar-SA"/>
    </w:rPr>
  </w:style>
  <w:style w:type="character" w:customStyle="1" w:styleId="14">
    <w:name w:val="Верхний колонтитул Знак1"/>
    <w:basedOn w:val="a0"/>
    <w:rsid w:val="006A6E85"/>
    <w:rPr>
      <w:rFonts w:ascii="Calibri" w:eastAsia="Times New Roman" w:hAnsi="Calibri" w:cs="Calibri"/>
      <w:lang w:eastAsia="ar-SA"/>
    </w:rPr>
  </w:style>
  <w:style w:type="character" w:customStyle="1" w:styleId="15">
    <w:name w:val="Нижний колонтитул Знак1"/>
    <w:basedOn w:val="a0"/>
    <w:uiPriority w:val="99"/>
    <w:rsid w:val="006A6E85"/>
    <w:rPr>
      <w:rFonts w:ascii="Calibri" w:eastAsia="Times New Roman" w:hAnsi="Calibri" w:cs="Calibri"/>
      <w:lang w:eastAsia="ar-SA"/>
    </w:rPr>
  </w:style>
  <w:style w:type="paragraph" w:styleId="af5">
    <w:name w:val="Normal (Web)"/>
    <w:basedOn w:val="a"/>
    <w:rsid w:val="006A6E85"/>
    <w:pPr>
      <w:suppressAutoHyphens/>
      <w:spacing w:before="280" w:after="28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af6">
    <w:name w:val="Содержимое врезки"/>
    <w:basedOn w:val="af2"/>
    <w:rsid w:val="006A6E85"/>
  </w:style>
  <w:style w:type="paragraph" w:customStyle="1" w:styleId="af7">
    <w:name w:val="Содержимое таблицы"/>
    <w:basedOn w:val="a"/>
    <w:rsid w:val="006A6E85"/>
    <w:pPr>
      <w:suppressLineNumbers/>
      <w:suppressAutoHyphens/>
    </w:pPr>
    <w:rPr>
      <w:rFonts w:cs="Calibri"/>
      <w:lang w:eastAsia="ar-SA"/>
    </w:rPr>
  </w:style>
  <w:style w:type="paragraph" w:customStyle="1" w:styleId="af8">
    <w:name w:val="Заголовок таблицы"/>
    <w:basedOn w:val="af7"/>
    <w:rsid w:val="006A6E85"/>
    <w:pPr>
      <w:jc w:val="center"/>
    </w:pPr>
    <w:rPr>
      <w:b/>
      <w:bCs/>
    </w:rPr>
  </w:style>
  <w:style w:type="character" w:styleId="af9">
    <w:name w:val="Emphasis"/>
    <w:qFormat/>
    <w:rsid w:val="006A6E85"/>
    <w:rPr>
      <w:i/>
      <w:iCs/>
    </w:rPr>
  </w:style>
  <w:style w:type="paragraph" w:styleId="afa">
    <w:name w:val="Document Map"/>
    <w:basedOn w:val="a"/>
    <w:link w:val="afb"/>
    <w:semiHidden/>
    <w:rsid w:val="006A6E85"/>
    <w:pPr>
      <w:shd w:val="clear" w:color="auto" w:fill="000080"/>
      <w:suppressAutoHyphens/>
    </w:pPr>
    <w:rPr>
      <w:rFonts w:ascii="Tahoma" w:hAnsi="Tahoma" w:cs="Tahoma"/>
      <w:sz w:val="20"/>
      <w:szCs w:val="20"/>
      <w:lang w:eastAsia="ar-SA"/>
    </w:rPr>
  </w:style>
  <w:style w:type="character" w:customStyle="1" w:styleId="afb">
    <w:name w:val="Схема документа Знак"/>
    <w:basedOn w:val="a0"/>
    <w:link w:val="afa"/>
    <w:semiHidden/>
    <w:rsid w:val="006A6E85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character" w:customStyle="1" w:styleId="af">
    <w:name w:val="Без интервала Знак"/>
    <w:aliases w:val="основа Знак,Без интервала1 Знак,No Spacing Знак"/>
    <w:link w:val="ae"/>
    <w:uiPriority w:val="1"/>
    <w:locked/>
    <w:rsid w:val="006A6E85"/>
    <w:rPr>
      <w:rFonts w:ascii="Calibri" w:eastAsia="Times New Roman" w:hAnsi="Calibri" w:cs="Times New Roman"/>
      <w:lang w:eastAsia="ru-RU"/>
    </w:rPr>
  </w:style>
  <w:style w:type="character" w:customStyle="1" w:styleId="FontStyle13">
    <w:name w:val="Font Style13"/>
    <w:basedOn w:val="a0"/>
    <w:rsid w:val="00AC5D2D"/>
    <w:rPr>
      <w:rFonts w:ascii="Times New Roman" w:hAnsi="Times New Roman" w:cs="Times New Roman" w:hint="default"/>
      <w:sz w:val="26"/>
      <w:szCs w:val="26"/>
    </w:rPr>
  </w:style>
  <w:style w:type="character" w:customStyle="1" w:styleId="FontStyle41">
    <w:name w:val="Font Style41"/>
    <w:basedOn w:val="a0"/>
    <w:rsid w:val="002F6267"/>
    <w:rPr>
      <w:rFonts w:ascii="Sylfaen" w:hAnsi="Sylfaen" w:cs="Sylfaen"/>
      <w:sz w:val="32"/>
      <w:szCs w:val="32"/>
    </w:rPr>
  </w:style>
  <w:style w:type="character" w:customStyle="1" w:styleId="FontStyle42">
    <w:name w:val="Font Style42"/>
    <w:basedOn w:val="a0"/>
    <w:rsid w:val="002F6267"/>
    <w:rPr>
      <w:rFonts w:ascii="Microsoft Sans Serif" w:hAnsi="Microsoft Sans Serif" w:cs="Microsoft Sans Serif"/>
      <w:sz w:val="20"/>
      <w:szCs w:val="20"/>
    </w:rPr>
  </w:style>
  <w:style w:type="character" w:styleId="afc">
    <w:name w:val="FollowedHyperlink"/>
    <w:basedOn w:val="a0"/>
    <w:rsid w:val="002F6267"/>
    <w:rPr>
      <w:color w:val="800080"/>
      <w:u w:val="single"/>
    </w:rPr>
  </w:style>
  <w:style w:type="paragraph" w:customStyle="1" w:styleId="Style26">
    <w:name w:val="Style26"/>
    <w:basedOn w:val="a"/>
    <w:rsid w:val="002F6267"/>
    <w:pPr>
      <w:widowControl w:val="0"/>
      <w:autoSpaceDE w:val="0"/>
      <w:autoSpaceDN w:val="0"/>
      <w:adjustRightInd w:val="0"/>
      <w:spacing w:after="0" w:line="223" w:lineRule="exact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rsid w:val="002F6267"/>
    <w:pPr>
      <w:widowControl w:val="0"/>
      <w:autoSpaceDE w:val="0"/>
      <w:autoSpaceDN w:val="0"/>
      <w:adjustRightInd w:val="0"/>
      <w:spacing w:after="0" w:line="235" w:lineRule="exact"/>
      <w:ind w:firstLine="398"/>
      <w:jc w:val="both"/>
    </w:pPr>
    <w:rPr>
      <w:rFonts w:ascii="Times New Roman" w:hAnsi="Times New Roman"/>
      <w:sz w:val="24"/>
      <w:szCs w:val="24"/>
    </w:rPr>
  </w:style>
  <w:style w:type="paragraph" w:styleId="afd">
    <w:name w:val="footnote text"/>
    <w:basedOn w:val="a"/>
    <w:link w:val="afe"/>
    <w:semiHidden/>
    <w:rsid w:val="002F626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e">
    <w:name w:val="Текст сноски Знак"/>
    <w:basedOn w:val="a0"/>
    <w:link w:val="afd"/>
    <w:semiHidden/>
    <w:rsid w:val="002F6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basedOn w:val="a0"/>
    <w:semiHidden/>
    <w:rsid w:val="002F6267"/>
    <w:rPr>
      <w:vertAlign w:val="superscript"/>
    </w:rPr>
  </w:style>
  <w:style w:type="paragraph" w:customStyle="1" w:styleId="Style14">
    <w:name w:val="Style14"/>
    <w:basedOn w:val="a"/>
    <w:rsid w:val="002F62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5">
    <w:name w:val="Style15"/>
    <w:basedOn w:val="a"/>
    <w:rsid w:val="002F6267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"/>
    <w:rsid w:val="002F6267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"/>
    <w:rsid w:val="002F6267"/>
    <w:pPr>
      <w:widowControl w:val="0"/>
      <w:autoSpaceDE w:val="0"/>
      <w:autoSpaceDN w:val="0"/>
      <w:adjustRightInd w:val="0"/>
      <w:spacing w:after="0" w:line="224" w:lineRule="exact"/>
      <w:ind w:firstLine="125"/>
    </w:pPr>
    <w:rPr>
      <w:rFonts w:ascii="Times New Roman" w:hAnsi="Times New Roman"/>
      <w:sz w:val="24"/>
      <w:szCs w:val="24"/>
    </w:rPr>
  </w:style>
  <w:style w:type="paragraph" w:customStyle="1" w:styleId="Style25">
    <w:name w:val="Style25"/>
    <w:basedOn w:val="a"/>
    <w:rsid w:val="002F6267"/>
    <w:pPr>
      <w:widowControl w:val="0"/>
      <w:autoSpaceDE w:val="0"/>
      <w:autoSpaceDN w:val="0"/>
      <w:adjustRightInd w:val="0"/>
      <w:spacing w:after="0" w:line="221" w:lineRule="exact"/>
      <w:ind w:firstLine="360"/>
    </w:pPr>
    <w:rPr>
      <w:rFonts w:ascii="Times New Roman" w:hAnsi="Times New Roman"/>
      <w:sz w:val="24"/>
      <w:szCs w:val="24"/>
    </w:rPr>
  </w:style>
  <w:style w:type="character" w:customStyle="1" w:styleId="FontStyle57">
    <w:name w:val="Font Style57"/>
    <w:basedOn w:val="a0"/>
    <w:rsid w:val="002F6267"/>
    <w:rPr>
      <w:rFonts w:ascii="Palatino Linotype" w:hAnsi="Palatino Linotype" w:cs="Palatino Linotype"/>
      <w:sz w:val="20"/>
      <w:szCs w:val="20"/>
    </w:rPr>
  </w:style>
  <w:style w:type="character" w:customStyle="1" w:styleId="FontStyle44">
    <w:name w:val="Font Style44"/>
    <w:basedOn w:val="a0"/>
    <w:rsid w:val="002F6267"/>
    <w:rPr>
      <w:rFonts w:ascii="Microsoft Sans Serif" w:hAnsi="Microsoft Sans Serif" w:cs="Microsoft Sans Serif"/>
      <w:b/>
      <w:bCs/>
      <w:spacing w:val="-10"/>
      <w:sz w:val="18"/>
      <w:szCs w:val="18"/>
    </w:rPr>
  </w:style>
  <w:style w:type="character" w:customStyle="1" w:styleId="FontStyle50">
    <w:name w:val="Font Style50"/>
    <w:basedOn w:val="a0"/>
    <w:rsid w:val="002F6267"/>
    <w:rPr>
      <w:rFonts w:ascii="Trebuchet MS" w:hAnsi="Trebuchet MS" w:cs="Trebuchet MS"/>
      <w:sz w:val="22"/>
      <w:szCs w:val="22"/>
    </w:rPr>
  </w:style>
  <w:style w:type="paragraph" w:customStyle="1" w:styleId="Style19">
    <w:name w:val="Style19"/>
    <w:basedOn w:val="a"/>
    <w:rsid w:val="002F62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rsid w:val="002F6267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2F6267"/>
    <w:pPr>
      <w:widowControl w:val="0"/>
      <w:autoSpaceDE w:val="0"/>
      <w:autoSpaceDN w:val="0"/>
      <w:adjustRightInd w:val="0"/>
      <w:spacing w:after="0" w:line="240" w:lineRule="exact"/>
      <w:ind w:hanging="163"/>
      <w:jc w:val="both"/>
    </w:pPr>
    <w:rPr>
      <w:rFonts w:ascii="Times New Roman" w:hAnsi="Times New Roman"/>
      <w:sz w:val="24"/>
      <w:szCs w:val="24"/>
    </w:rPr>
  </w:style>
  <w:style w:type="paragraph" w:customStyle="1" w:styleId="Style23">
    <w:name w:val="Style23"/>
    <w:basedOn w:val="a"/>
    <w:rsid w:val="002F6267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35">
    <w:name w:val="Style35"/>
    <w:basedOn w:val="a"/>
    <w:rsid w:val="002F6267"/>
    <w:pPr>
      <w:widowControl w:val="0"/>
      <w:autoSpaceDE w:val="0"/>
      <w:autoSpaceDN w:val="0"/>
      <w:adjustRightInd w:val="0"/>
      <w:spacing w:after="0" w:line="224" w:lineRule="exact"/>
    </w:pPr>
    <w:rPr>
      <w:rFonts w:ascii="Times New Roman" w:hAnsi="Times New Roman"/>
      <w:sz w:val="24"/>
      <w:szCs w:val="24"/>
    </w:rPr>
  </w:style>
  <w:style w:type="character" w:customStyle="1" w:styleId="FontStyle49">
    <w:name w:val="Font Style49"/>
    <w:basedOn w:val="a0"/>
    <w:rsid w:val="002F6267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36">
    <w:name w:val="Style36"/>
    <w:basedOn w:val="a"/>
    <w:rsid w:val="002F6267"/>
    <w:pPr>
      <w:widowControl w:val="0"/>
      <w:autoSpaceDE w:val="0"/>
      <w:autoSpaceDN w:val="0"/>
      <w:adjustRightInd w:val="0"/>
      <w:spacing w:after="0" w:line="221" w:lineRule="exact"/>
      <w:jc w:val="right"/>
    </w:pPr>
    <w:rPr>
      <w:rFonts w:ascii="Sylfaen" w:hAnsi="Sylfaen"/>
      <w:sz w:val="24"/>
      <w:szCs w:val="24"/>
    </w:rPr>
  </w:style>
  <w:style w:type="paragraph" w:customStyle="1" w:styleId="Style3">
    <w:name w:val="Style3"/>
    <w:basedOn w:val="a"/>
    <w:rsid w:val="002F6267"/>
    <w:pPr>
      <w:widowControl w:val="0"/>
      <w:autoSpaceDE w:val="0"/>
      <w:autoSpaceDN w:val="0"/>
      <w:adjustRightInd w:val="0"/>
      <w:spacing w:after="0" w:line="374" w:lineRule="exact"/>
    </w:pPr>
    <w:rPr>
      <w:rFonts w:ascii="Times New Roman" w:hAnsi="Times New Roman"/>
      <w:sz w:val="24"/>
      <w:szCs w:val="24"/>
    </w:rPr>
  </w:style>
  <w:style w:type="paragraph" w:customStyle="1" w:styleId="Style27">
    <w:name w:val="Style27"/>
    <w:basedOn w:val="a"/>
    <w:rsid w:val="002F6267"/>
    <w:pPr>
      <w:widowControl w:val="0"/>
      <w:autoSpaceDE w:val="0"/>
      <w:autoSpaceDN w:val="0"/>
      <w:adjustRightInd w:val="0"/>
      <w:spacing w:after="0" w:line="224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54">
    <w:name w:val="Font Style54"/>
    <w:basedOn w:val="a0"/>
    <w:rsid w:val="002F6267"/>
    <w:rPr>
      <w:rFonts w:ascii="Sylfaen" w:hAnsi="Sylfaen" w:cs="Sylfaen"/>
      <w:b/>
      <w:bCs/>
      <w:sz w:val="28"/>
      <w:szCs w:val="28"/>
    </w:rPr>
  </w:style>
  <w:style w:type="character" w:customStyle="1" w:styleId="FontStyle40">
    <w:name w:val="Font Style40"/>
    <w:basedOn w:val="a0"/>
    <w:rsid w:val="002F6267"/>
    <w:rPr>
      <w:rFonts w:ascii="Times New Roman" w:hAnsi="Times New Roman" w:cs="Times New Roman"/>
      <w:b/>
      <w:bCs/>
      <w:smallCaps/>
      <w:spacing w:val="10"/>
      <w:sz w:val="16"/>
      <w:szCs w:val="16"/>
    </w:rPr>
  </w:style>
  <w:style w:type="character" w:customStyle="1" w:styleId="FontStyle56">
    <w:name w:val="Font Style56"/>
    <w:basedOn w:val="a0"/>
    <w:rsid w:val="002F6267"/>
    <w:rPr>
      <w:rFonts w:ascii="Palatino Linotype" w:hAnsi="Palatino Linotype" w:cs="Palatino Linotype"/>
      <w:sz w:val="20"/>
      <w:szCs w:val="20"/>
    </w:rPr>
  </w:style>
  <w:style w:type="paragraph" w:customStyle="1" w:styleId="Zag2">
    <w:name w:val="Zag_2"/>
    <w:basedOn w:val="a"/>
    <w:rsid w:val="002F6267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/>
    </w:rPr>
  </w:style>
  <w:style w:type="paragraph" w:styleId="3">
    <w:name w:val="Body Text Indent 3"/>
    <w:basedOn w:val="a"/>
    <w:link w:val="30"/>
    <w:rsid w:val="002F6267"/>
    <w:pPr>
      <w:spacing w:after="0" w:line="360" w:lineRule="auto"/>
      <w:ind w:left="709" w:firstLine="709"/>
      <w:jc w:val="both"/>
    </w:pPr>
    <w:rPr>
      <w:rFonts w:ascii="Times New Roman" w:hAnsi="Times New Roman"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2F62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6">
    <w:name w:val="Style16"/>
    <w:basedOn w:val="a"/>
    <w:rsid w:val="002F6267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/>
      <w:sz w:val="24"/>
      <w:szCs w:val="24"/>
    </w:rPr>
  </w:style>
  <w:style w:type="character" w:styleId="aff0">
    <w:name w:val="page number"/>
    <w:basedOn w:val="a0"/>
    <w:rsid w:val="002F6267"/>
  </w:style>
  <w:style w:type="character" w:customStyle="1" w:styleId="FontStyle43">
    <w:name w:val="Font Style43"/>
    <w:basedOn w:val="a0"/>
    <w:rsid w:val="002F6267"/>
    <w:rPr>
      <w:rFonts w:ascii="Microsoft Sans Serif" w:hAnsi="Microsoft Sans Serif" w:cs="Microsoft Sans Serif"/>
      <w:sz w:val="16"/>
      <w:szCs w:val="16"/>
    </w:rPr>
  </w:style>
  <w:style w:type="paragraph" w:customStyle="1" w:styleId="Style21">
    <w:name w:val="Style21"/>
    <w:basedOn w:val="a"/>
    <w:rsid w:val="002F6267"/>
    <w:pPr>
      <w:widowControl w:val="0"/>
      <w:autoSpaceDE w:val="0"/>
      <w:autoSpaceDN w:val="0"/>
      <w:adjustRightInd w:val="0"/>
      <w:spacing w:after="0" w:line="319" w:lineRule="exact"/>
    </w:pPr>
    <w:rPr>
      <w:rFonts w:ascii="Times New Roman" w:hAnsi="Times New Roman"/>
      <w:sz w:val="24"/>
      <w:szCs w:val="24"/>
    </w:rPr>
  </w:style>
  <w:style w:type="paragraph" w:customStyle="1" w:styleId="Style22">
    <w:name w:val="Style22"/>
    <w:basedOn w:val="a"/>
    <w:rsid w:val="002F6267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24">
    <w:name w:val="Style24"/>
    <w:basedOn w:val="a"/>
    <w:rsid w:val="002F62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rsid w:val="002F6267"/>
    <w:pPr>
      <w:widowControl w:val="0"/>
      <w:autoSpaceDE w:val="0"/>
      <w:autoSpaceDN w:val="0"/>
      <w:adjustRightInd w:val="0"/>
      <w:spacing w:after="0" w:line="221" w:lineRule="exact"/>
      <w:jc w:val="right"/>
    </w:pPr>
    <w:rPr>
      <w:rFonts w:ascii="Times New Roman" w:hAnsi="Times New Roman"/>
      <w:sz w:val="24"/>
      <w:szCs w:val="24"/>
    </w:rPr>
  </w:style>
  <w:style w:type="character" w:styleId="aff1">
    <w:name w:val="Strong"/>
    <w:basedOn w:val="a0"/>
    <w:qFormat/>
    <w:rsid w:val="002F6267"/>
    <w:rPr>
      <w:b/>
      <w:bCs/>
    </w:rPr>
  </w:style>
  <w:style w:type="paragraph" w:customStyle="1" w:styleId="Style18">
    <w:name w:val="Style18"/>
    <w:basedOn w:val="a"/>
    <w:rsid w:val="002F6267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37">
    <w:name w:val="Font Style37"/>
    <w:basedOn w:val="a0"/>
    <w:rsid w:val="002F6267"/>
    <w:rPr>
      <w:rFonts w:ascii="Times New Roman" w:hAnsi="Times New Roman" w:cs="Times New Roman"/>
      <w:sz w:val="26"/>
      <w:szCs w:val="26"/>
    </w:rPr>
  </w:style>
  <w:style w:type="character" w:customStyle="1" w:styleId="FontStyle60">
    <w:name w:val="Font Style60"/>
    <w:basedOn w:val="a0"/>
    <w:rsid w:val="002F6267"/>
    <w:rPr>
      <w:rFonts w:ascii="Arial" w:hAnsi="Arial" w:cs="Arial"/>
      <w:sz w:val="26"/>
      <w:szCs w:val="26"/>
    </w:rPr>
  </w:style>
  <w:style w:type="paragraph" w:customStyle="1" w:styleId="Style30">
    <w:name w:val="Style30"/>
    <w:basedOn w:val="a"/>
    <w:rsid w:val="002F62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a"/>
    <w:rsid w:val="002F6267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/>
      <w:sz w:val="24"/>
      <w:szCs w:val="24"/>
    </w:rPr>
  </w:style>
  <w:style w:type="character" w:styleId="aff2">
    <w:name w:val="Hyperlink"/>
    <w:basedOn w:val="a0"/>
    <w:rsid w:val="002F6267"/>
    <w:rPr>
      <w:color w:val="0000FF"/>
      <w:u w:val="single"/>
    </w:rPr>
  </w:style>
  <w:style w:type="paragraph" w:customStyle="1" w:styleId="bkmisc">
    <w:name w:val="bk_misc"/>
    <w:basedOn w:val="a"/>
    <w:rsid w:val="002F62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3">
    <w:name w:val="annotation reference"/>
    <w:basedOn w:val="a0"/>
    <w:uiPriority w:val="99"/>
    <w:semiHidden/>
    <w:unhideWhenUsed/>
    <w:rsid w:val="002F6267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2F6267"/>
    <w:pPr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2F6267"/>
    <w:rPr>
      <w:rFonts w:eastAsiaTheme="minorEastAsia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2F6267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2F6267"/>
    <w:rPr>
      <w:rFonts w:eastAsiaTheme="minorEastAsia"/>
      <w:b/>
      <w:bCs/>
      <w:sz w:val="20"/>
      <w:szCs w:val="20"/>
      <w:lang w:eastAsia="ru-RU"/>
    </w:rPr>
  </w:style>
  <w:style w:type="paragraph" w:customStyle="1" w:styleId="Style">
    <w:name w:val="Style"/>
    <w:rsid w:val="002F62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E8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7">
    <w:name w:val="Font Style17"/>
    <w:rsid w:val="006A6E85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6A6E85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kern w:val="1"/>
      <w:sz w:val="24"/>
      <w:szCs w:val="24"/>
      <w:lang w:eastAsia="ar-SA"/>
    </w:rPr>
  </w:style>
  <w:style w:type="paragraph" w:customStyle="1" w:styleId="u-2-msonormal">
    <w:name w:val="u-2-msonormal"/>
    <w:rsid w:val="006A6E85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6A6E85"/>
    <w:pPr>
      <w:ind w:left="720"/>
      <w:contextualSpacing/>
    </w:pPr>
  </w:style>
  <w:style w:type="paragraph" w:customStyle="1" w:styleId="Zag3">
    <w:name w:val="Zag_3"/>
    <w:basedOn w:val="a"/>
    <w:rsid w:val="006A6E85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hAnsi="Times New Roman"/>
      <w:i/>
      <w:iCs/>
      <w:color w:val="000000"/>
      <w:sz w:val="24"/>
      <w:szCs w:val="24"/>
      <w:lang w:val="en-US"/>
    </w:rPr>
  </w:style>
  <w:style w:type="character" w:customStyle="1" w:styleId="Zag11">
    <w:name w:val="Zag_11"/>
    <w:rsid w:val="006A6E85"/>
  </w:style>
  <w:style w:type="paragraph" w:customStyle="1" w:styleId="1">
    <w:name w:val="Абзац списка1"/>
    <w:rsid w:val="006A6E85"/>
    <w:pPr>
      <w:widowControl w:val="0"/>
      <w:suppressAutoHyphens/>
      <w:overflowPunct w:val="0"/>
      <w:autoSpaceDE w:val="0"/>
      <w:autoSpaceDN w:val="0"/>
      <w:adjustRightInd w:val="0"/>
      <w:ind w:left="720"/>
      <w:textAlignment w:val="baseline"/>
    </w:pPr>
    <w:rPr>
      <w:rFonts w:ascii="Calibri" w:eastAsia="Times New Roman" w:hAnsi="Calibri" w:cs="Times New Roman"/>
      <w:szCs w:val="20"/>
      <w:lang w:eastAsia="ru-RU"/>
    </w:rPr>
  </w:style>
  <w:style w:type="table" w:styleId="a5">
    <w:name w:val="Table Grid"/>
    <w:basedOn w:val="a1"/>
    <w:rsid w:val="006A6E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6A6E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A6E85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A6E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A6E85"/>
    <w:rPr>
      <w:rFonts w:ascii="Calibri" w:eastAsia="Times New Roman" w:hAnsi="Calibri" w:cs="Times New Roman"/>
      <w:lang w:eastAsia="ru-RU"/>
    </w:rPr>
  </w:style>
  <w:style w:type="character" w:customStyle="1" w:styleId="FontStyle64">
    <w:name w:val="Font Style64"/>
    <w:rsid w:val="006A6E85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6A6E85"/>
    <w:rPr>
      <w:rFonts w:cs="Calibri"/>
      <w:lang w:val="en-US" w:eastAsia="en-US"/>
    </w:rPr>
  </w:style>
  <w:style w:type="paragraph" w:styleId="aa">
    <w:name w:val="Title"/>
    <w:basedOn w:val="a"/>
    <w:next w:val="a"/>
    <w:link w:val="ab"/>
    <w:qFormat/>
    <w:rsid w:val="006A6E85"/>
    <w:pPr>
      <w:pBdr>
        <w:bottom w:val="single" w:sz="4" w:space="1" w:color="auto"/>
      </w:pBdr>
      <w:spacing w:line="240" w:lineRule="auto"/>
    </w:pPr>
    <w:rPr>
      <w:rFonts w:ascii="Cambria" w:hAnsi="Cambria"/>
      <w:spacing w:val="5"/>
      <w:sz w:val="52"/>
      <w:szCs w:val="52"/>
      <w:lang w:val="en-US" w:eastAsia="en-US"/>
    </w:rPr>
  </w:style>
  <w:style w:type="character" w:customStyle="1" w:styleId="ab">
    <w:name w:val="Название Знак"/>
    <w:basedOn w:val="a0"/>
    <w:link w:val="aa"/>
    <w:rsid w:val="006A6E85"/>
    <w:rPr>
      <w:rFonts w:ascii="Cambria" w:eastAsia="Times New Roman" w:hAnsi="Cambria" w:cs="Times New Roman"/>
      <w:spacing w:val="5"/>
      <w:sz w:val="52"/>
      <w:szCs w:val="52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6A6E8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6E85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4">
    <w:name w:val="Абзац списка Знак"/>
    <w:link w:val="a3"/>
    <w:uiPriority w:val="34"/>
    <w:locked/>
    <w:rsid w:val="006A6E85"/>
    <w:rPr>
      <w:rFonts w:ascii="Calibri" w:eastAsia="Times New Roman" w:hAnsi="Calibri" w:cs="Times New Roman"/>
      <w:lang w:eastAsia="ru-RU"/>
    </w:rPr>
  </w:style>
  <w:style w:type="paragraph" w:styleId="ae">
    <w:name w:val="No Spacing"/>
    <w:aliases w:val="основа,Без интервала1,No Spacing"/>
    <w:link w:val="af"/>
    <w:uiPriority w:val="1"/>
    <w:qFormat/>
    <w:rsid w:val="006A6E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0">
    <w:name w:val="Ξαϋχνϋι"/>
    <w:basedOn w:val="a"/>
    <w:uiPriority w:val="99"/>
    <w:rsid w:val="006A6E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c1c13">
    <w:name w:val="c1 c13"/>
    <w:locked/>
    <w:rsid w:val="006A6E85"/>
    <w:rPr>
      <w:sz w:val="24"/>
    </w:rPr>
  </w:style>
  <w:style w:type="paragraph" w:customStyle="1" w:styleId="c9">
    <w:name w:val="c9"/>
    <w:rsid w:val="006A6E85"/>
    <w:pPr>
      <w:spacing w:before="100" w:after="100" w:line="240" w:lineRule="auto"/>
    </w:pPr>
    <w:rPr>
      <w:rFonts w:eastAsia="Calibri"/>
      <w:sz w:val="24"/>
      <w:szCs w:val="20"/>
    </w:rPr>
  </w:style>
  <w:style w:type="character" w:customStyle="1" w:styleId="c1">
    <w:name w:val="c1"/>
    <w:rsid w:val="006A6E85"/>
  </w:style>
  <w:style w:type="paragraph" w:customStyle="1" w:styleId="10">
    <w:name w:val="Обычный1"/>
    <w:rsid w:val="006A6E85"/>
    <w:pPr>
      <w:tabs>
        <w:tab w:val="left" w:pos="708"/>
      </w:tabs>
      <w:suppressAutoHyphens/>
    </w:pPr>
    <w:rPr>
      <w:rFonts w:ascii="Calibri" w:eastAsia="Droid Sans Fallback" w:hAnsi="Calibri" w:cs="Times New Roman"/>
      <w:color w:val="00000A"/>
      <w:lang w:eastAsia="ru-RU"/>
    </w:rPr>
  </w:style>
  <w:style w:type="character" w:customStyle="1" w:styleId="WW8Num2z0">
    <w:name w:val="WW8Num2z0"/>
    <w:rsid w:val="006A6E85"/>
    <w:rPr>
      <w:rFonts w:ascii="Symbol" w:hAnsi="Symbol"/>
    </w:rPr>
  </w:style>
  <w:style w:type="character" w:customStyle="1" w:styleId="WW8Num2z1">
    <w:name w:val="WW8Num2z1"/>
    <w:rsid w:val="006A6E85"/>
    <w:rPr>
      <w:rFonts w:ascii="Courier New" w:hAnsi="Courier New" w:cs="Courier New"/>
    </w:rPr>
  </w:style>
  <w:style w:type="character" w:customStyle="1" w:styleId="WW8Num2z2">
    <w:name w:val="WW8Num2z2"/>
    <w:rsid w:val="006A6E85"/>
    <w:rPr>
      <w:rFonts w:ascii="Wingdings" w:hAnsi="Wingdings"/>
    </w:rPr>
  </w:style>
  <w:style w:type="character" w:customStyle="1" w:styleId="WW8Num3z0">
    <w:name w:val="WW8Num3z0"/>
    <w:rsid w:val="006A6E85"/>
    <w:rPr>
      <w:rFonts w:ascii="Symbol" w:hAnsi="Symbol"/>
    </w:rPr>
  </w:style>
  <w:style w:type="character" w:customStyle="1" w:styleId="WW8Num3z1">
    <w:name w:val="WW8Num3z1"/>
    <w:rsid w:val="006A6E85"/>
    <w:rPr>
      <w:rFonts w:ascii="Courier New" w:hAnsi="Courier New" w:cs="Courier New"/>
    </w:rPr>
  </w:style>
  <w:style w:type="character" w:customStyle="1" w:styleId="WW8Num3z2">
    <w:name w:val="WW8Num3z2"/>
    <w:rsid w:val="006A6E85"/>
    <w:rPr>
      <w:rFonts w:ascii="Wingdings" w:hAnsi="Wingdings"/>
    </w:rPr>
  </w:style>
  <w:style w:type="character" w:customStyle="1" w:styleId="WW8Num4z0">
    <w:name w:val="WW8Num4z0"/>
    <w:rsid w:val="006A6E85"/>
    <w:rPr>
      <w:rFonts w:ascii="Times New Roman" w:eastAsia="Calibri" w:hAnsi="Times New Roman" w:cs="Times New Roman"/>
    </w:rPr>
  </w:style>
  <w:style w:type="character" w:customStyle="1" w:styleId="WW8Num5z0">
    <w:name w:val="WW8Num5z0"/>
    <w:rsid w:val="006A6E85"/>
    <w:rPr>
      <w:rFonts w:ascii="Symbol" w:hAnsi="Symbol"/>
    </w:rPr>
  </w:style>
  <w:style w:type="character" w:customStyle="1" w:styleId="WW8Num5z1">
    <w:name w:val="WW8Num5z1"/>
    <w:rsid w:val="006A6E85"/>
    <w:rPr>
      <w:rFonts w:ascii="Courier New" w:hAnsi="Courier New" w:cs="Courier New"/>
    </w:rPr>
  </w:style>
  <w:style w:type="character" w:customStyle="1" w:styleId="WW8Num5z2">
    <w:name w:val="WW8Num5z2"/>
    <w:rsid w:val="006A6E85"/>
    <w:rPr>
      <w:rFonts w:ascii="Wingdings" w:hAnsi="Wingdings"/>
    </w:rPr>
  </w:style>
  <w:style w:type="character" w:customStyle="1" w:styleId="WW8Num6z0">
    <w:name w:val="WW8Num6z0"/>
    <w:rsid w:val="006A6E85"/>
    <w:rPr>
      <w:rFonts w:ascii="Symbol" w:hAnsi="Symbol"/>
    </w:rPr>
  </w:style>
  <w:style w:type="character" w:customStyle="1" w:styleId="WW8Num6z1">
    <w:name w:val="WW8Num6z1"/>
    <w:rsid w:val="006A6E85"/>
    <w:rPr>
      <w:rFonts w:ascii="Courier New" w:hAnsi="Courier New" w:cs="Courier New"/>
    </w:rPr>
  </w:style>
  <w:style w:type="character" w:customStyle="1" w:styleId="WW8Num6z2">
    <w:name w:val="WW8Num6z2"/>
    <w:rsid w:val="006A6E85"/>
    <w:rPr>
      <w:rFonts w:ascii="Wingdings" w:hAnsi="Wingdings"/>
    </w:rPr>
  </w:style>
  <w:style w:type="character" w:customStyle="1" w:styleId="WW8Num7z0">
    <w:name w:val="WW8Num7z0"/>
    <w:rsid w:val="006A6E85"/>
    <w:rPr>
      <w:rFonts w:ascii="Symbol" w:hAnsi="Symbol"/>
    </w:rPr>
  </w:style>
  <w:style w:type="character" w:customStyle="1" w:styleId="WW8Num7z1">
    <w:name w:val="WW8Num7z1"/>
    <w:rsid w:val="006A6E85"/>
    <w:rPr>
      <w:rFonts w:ascii="Courier New" w:hAnsi="Courier New" w:cs="Courier New"/>
    </w:rPr>
  </w:style>
  <w:style w:type="character" w:customStyle="1" w:styleId="WW8Num7z2">
    <w:name w:val="WW8Num7z2"/>
    <w:rsid w:val="006A6E85"/>
    <w:rPr>
      <w:rFonts w:ascii="Wingdings" w:hAnsi="Wingdings"/>
    </w:rPr>
  </w:style>
  <w:style w:type="character" w:customStyle="1" w:styleId="WW8Num8z0">
    <w:name w:val="WW8Num8z0"/>
    <w:rsid w:val="006A6E85"/>
    <w:rPr>
      <w:rFonts w:ascii="Symbol" w:hAnsi="Symbol"/>
    </w:rPr>
  </w:style>
  <w:style w:type="character" w:customStyle="1" w:styleId="WW8Num8z1">
    <w:name w:val="WW8Num8z1"/>
    <w:rsid w:val="006A6E85"/>
    <w:rPr>
      <w:rFonts w:ascii="Courier New" w:hAnsi="Courier New" w:cs="Courier New"/>
    </w:rPr>
  </w:style>
  <w:style w:type="character" w:customStyle="1" w:styleId="WW8Num8z2">
    <w:name w:val="WW8Num8z2"/>
    <w:rsid w:val="006A6E85"/>
    <w:rPr>
      <w:rFonts w:ascii="Wingdings" w:hAnsi="Wingdings"/>
    </w:rPr>
  </w:style>
  <w:style w:type="character" w:customStyle="1" w:styleId="WW8Num9z0">
    <w:name w:val="WW8Num9z0"/>
    <w:rsid w:val="006A6E85"/>
    <w:rPr>
      <w:rFonts w:ascii="Symbol" w:hAnsi="Symbol"/>
    </w:rPr>
  </w:style>
  <w:style w:type="character" w:customStyle="1" w:styleId="WW8Num9z1">
    <w:name w:val="WW8Num9z1"/>
    <w:rsid w:val="006A6E85"/>
    <w:rPr>
      <w:rFonts w:ascii="Courier New" w:hAnsi="Courier New" w:cs="Courier New"/>
    </w:rPr>
  </w:style>
  <w:style w:type="character" w:customStyle="1" w:styleId="WW8Num9z2">
    <w:name w:val="WW8Num9z2"/>
    <w:rsid w:val="006A6E85"/>
    <w:rPr>
      <w:rFonts w:ascii="Wingdings" w:hAnsi="Wingdings"/>
    </w:rPr>
  </w:style>
  <w:style w:type="character" w:customStyle="1" w:styleId="WW8Num10z0">
    <w:name w:val="WW8Num10z0"/>
    <w:rsid w:val="006A6E85"/>
    <w:rPr>
      <w:rFonts w:cs="Times New Roman"/>
    </w:rPr>
  </w:style>
  <w:style w:type="character" w:customStyle="1" w:styleId="WW8Num11z0">
    <w:name w:val="WW8Num11z0"/>
    <w:rsid w:val="006A6E85"/>
    <w:rPr>
      <w:rFonts w:ascii="Symbol" w:hAnsi="Symbol"/>
    </w:rPr>
  </w:style>
  <w:style w:type="character" w:customStyle="1" w:styleId="WW8Num11z1">
    <w:name w:val="WW8Num11z1"/>
    <w:rsid w:val="006A6E85"/>
    <w:rPr>
      <w:rFonts w:ascii="Courier New" w:hAnsi="Courier New" w:cs="Courier New"/>
    </w:rPr>
  </w:style>
  <w:style w:type="character" w:customStyle="1" w:styleId="WW8Num11z2">
    <w:name w:val="WW8Num11z2"/>
    <w:rsid w:val="006A6E85"/>
    <w:rPr>
      <w:rFonts w:ascii="Wingdings" w:hAnsi="Wingdings"/>
    </w:rPr>
  </w:style>
  <w:style w:type="character" w:customStyle="1" w:styleId="WW8Num12z0">
    <w:name w:val="WW8Num12z0"/>
    <w:rsid w:val="006A6E85"/>
    <w:rPr>
      <w:rFonts w:ascii="Symbol" w:hAnsi="Symbol"/>
    </w:rPr>
  </w:style>
  <w:style w:type="character" w:customStyle="1" w:styleId="WW8Num12z1">
    <w:name w:val="WW8Num12z1"/>
    <w:rsid w:val="006A6E85"/>
    <w:rPr>
      <w:rFonts w:ascii="Courier New" w:hAnsi="Courier New" w:cs="Courier New"/>
    </w:rPr>
  </w:style>
  <w:style w:type="character" w:customStyle="1" w:styleId="WW8Num12z2">
    <w:name w:val="WW8Num12z2"/>
    <w:rsid w:val="006A6E85"/>
    <w:rPr>
      <w:rFonts w:ascii="Wingdings" w:hAnsi="Wingdings"/>
    </w:rPr>
  </w:style>
  <w:style w:type="character" w:customStyle="1" w:styleId="WW8Num13z0">
    <w:name w:val="WW8Num13z0"/>
    <w:rsid w:val="006A6E85"/>
    <w:rPr>
      <w:rFonts w:ascii="Symbol" w:hAnsi="Symbol"/>
    </w:rPr>
  </w:style>
  <w:style w:type="character" w:customStyle="1" w:styleId="WW8Num13z1">
    <w:name w:val="WW8Num13z1"/>
    <w:rsid w:val="006A6E85"/>
    <w:rPr>
      <w:rFonts w:ascii="Courier New" w:hAnsi="Courier New" w:cs="Courier New"/>
    </w:rPr>
  </w:style>
  <w:style w:type="character" w:customStyle="1" w:styleId="WW8Num13z2">
    <w:name w:val="WW8Num13z2"/>
    <w:rsid w:val="006A6E85"/>
    <w:rPr>
      <w:rFonts w:ascii="Wingdings" w:hAnsi="Wingdings"/>
    </w:rPr>
  </w:style>
  <w:style w:type="character" w:customStyle="1" w:styleId="WW8Num14z0">
    <w:name w:val="WW8Num14z0"/>
    <w:rsid w:val="006A6E85"/>
    <w:rPr>
      <w:rFonts w:ascii="Symbol" w:hAnsi="Symbol"/>
    </w:rPr>
  </w:style>
  <w:style w:type="character" w:customStyle="1" w:styleId="WW8Num14z1">
    <w:name w:val="WW8Num14z1"/>
    <w:rsid w:val="006A6E85"/>
    <w:rPr>
      <w:rFonts w:ascii="Courier New" w:hAnsi="Courier New" w:cs="Courier New"/>
    </w:rPr>
  </w:style>
  <w:style w:type="character" w:customStyle="1" w:styleId="WW8Num14z2">
    <w:name w:val="WW8Num14z2"/>
    <w:rsid w:val="006A6E85"/>
    <w:rPr>
      <w:rFonts w:ascii="Wingdings" w:hAnsi="Wingdings"/>
    </w:rPr>
  </w:style>
  <w:style w:type="character" w:customStyle="1" w:styleId="WW8Num15z0">
    <w:name w:val="WW8Num15z0"/>
    <w:rsid w:val="006A6E85"/>
    <w:rPr>
      <w:rFonts w:ascii="Symbol" w:hAnsi="Symbol"/>
    </w:rPr>
  </w:style>
  <w:style w:type="character" w:customStyle="1" w:styleId="WW8Num15z1">
    <w:name w:val="WW8Num15z1"/>
    <w:rsid w:val="006A6E85"/>
    <w:rPr>
      <w:rFonts w:ascii="Courier New" w:hAnsi="Courier New" w:cs="Courier New"/>
    </w:rPr>
  </w:style>
  <w:style w:type="character" w:customStyle="1" w:styleId="WW8Num15z2">
    <w:name w:val="WW8Num15z2"/>
    <w:rsid w:val="006A6E85"/>
    <w:rPr>
      <w:rFonts w:ascii="Wingdings" w:hAnsi="Wingdings"/>
    </w:rPr>
  </w:style>
  <w:style w:type="character" w:customStyle="1" w:styleId="WW8Num16z0">
    <w:name w:val="WW8Num16z0"/>
    <w:rsid w:val="006A6E85"/>
    <w:rPr>
      <w:rFonts w:ascii="Symbol" w:hAnsi="Symbol"/>
    </w:rPr>
  </w:style>
  <w:style w:type="character" w:customStyle="1" w:styleId="WW8Num16z1">
    <w:name w:val="WW8Num16z1"/>
    <w:rsid w:val="006A6E85"/>
    <w:rPr>
      <w:rFonts w:ascii="Courier New" w:hAnsi="Courier New" w:cs="Courier New"/>
    </w:rPr>
  </w:style>
  <w:style w:type="character" w:customStyle="1" w:styleId="WW8Num16z2">
    <w:name w:val="WW8Num16z2"/>
    <w:rsid w:val="006A6E85"/>
    <w:rPr>
      <w:rFonts w:ascii="Wingdings" w:hAnsi="Wingdings"/>
    </w:rPr>
  </w:style>
  <w:style w:type="character" w:customStyle="1" w:styleId="WW8Num17z0">
    <w:name w:val="WW8Num17z0"/>
    <w:rsid w:val="006A6E85"/>
    <w:rPr>
      <w:rFonts w:ascii="Symbol" w:hAnsi="Symbol"/>
    </w:rPr>
  </w:style>
  <w:style w:type="character" w:customStyle="1" w:styleId="WW8Num17z1">
    <w:name w:val="WW8Num17z1"/>
    <w:rsid w:val="006A6E85"/>
    <w:rPr>
      <w:rFonts w:ascii="Courier New" w:hAnsi="Courier New" w:cs="Courier New"/>
    </w:rPr>
  </w:style>
  <w:style w:type="character" w:customStyle="1" w:styleId="WW8Num17z2">
    <w:name w:val="WW8Num17z2"/>
    <w:rsid w:val="006A6E85"/>
    <w:rPr>
      <w:rFonts w:ascii="Wingdings" w:hAnsi="Wingdings"/>
    </w:rPr>
  </w:style>
  <w:style w:type="character" w:customStyle="1" w:styleId="WW8Num18z0">
    <w:name w:val="WW8Num18z0"/>
    <w:rsid w:val="006A6E85"/>
    <w:rPr>
      <w:rFonts w:ascii="Symbol" w:hAnsi="Symbol"/>
    </w:rPr>
  </w:style>
  <w:style w:type="character" w:customStyle="1" w:styleId="WW8Num18z1">
    <w:name w:val="WW8Num18z1"/>
    <w:rsid w:val="006A6E85"/>
    <w:rPr>
      <w:rFonts w:ascii="Courier New" w:hAnsi="Courier New" w:cs="Courier New"/>
    </w:rPr>
  </w:style>
  <w:style w:type="character" w:customStyle="1" w:styleId="WW8Num18z2">
    <w:name w:val="WW8Num18z2"/>
    <w:rsid w:val="006A6E85"/>
    <w:rPr>
      <w:rFonts w:ascii="Wingdings" w:hAnsi="Wingdings"/>
    </w:rPr>
  </w:style>
  <w:style w:type="character" w:customStyle="1" w:styleId="WW8Num19z0">
    <w:name w:val="WW8Num19z0"/>
    <w:rsid w:val="006A6E85"/>
    <w:rPr>
      <w:rFonts w:ascii="Symbol" w:hAnsi="Symbol"/>
    </w:rPr>
  </w:style>
  <w:style w:type="character" w:customStyle="1" w:styleId="WW8Num19z1">
    <w:name w:val="WW8Num19z1"/>
    <w:rsid w:val="006A6E85"/>
    <w:rPr>
      <w:rFonts w:ascii="Courier New" w:hAnsi="Courier New" w:cs="Courier New"/>
    </w:rPr>
  </w:style>
  <w:style w:type="character" w:customStyle="1" w:styleId="WW8Num19z2">
    <w:name w:val="WW8Num19z2"/>
    <w:rsid w:val="006A6E85"/>
    <w:rPr>
      <w:rFonts w:ascii="Wingdings" w:hAnsi="Wingdings"/>
    </w:rPr>
  </w:style>
  <w:style w:type="character" w:customStyle="1" w:styleId="WW8Num20z0">
    <w:name w:val="WW8Num20z0"/>
    <w:rsid w:val="006A6E85"/>
    <w:rPr>
      <w:rFonts w:ascii="Symbol" w:hAnsi="Symbol"/>
    </w:rPr>
  </w:style>
  <w:style w:type="character" w:customStyle="1" w:styleId="WW8Num20z1">
    <w:name w:val="WW8Num20z1"/>
    <w:rsid w:val="006A6E85"/>
    <w:rPr>
      <w:rFonts w:ascii="Courier New" w:hAnsi="Courier New" w:cs="Courier New"/>
    </w:rPr>
  </w:style>
  <w:style w:type="character" w:customStyle="1" w:styleId="WW8Num20z2">
    <w:name w:val="WW8Num20z2"/>
    <w:rsid w:val="006A6E85"/>
    <w:rPr>
      <w:rFonts w:ascii="Wingdings" w:hAnsi="Wingdings"/>
    </w:rPr>
  </w:style>
  <w:style w:type="character" w:customStyle="1" w:styleId="WW8Num21z0">
    <w:name w:val="WW8Num21z0"/>
    <w:rsid w:val="006A6E85"/>
    <w:rPr>
      <w:rFonts w:ascii="Symbol" w:hAnsi="Symbol"/>
    </w:rPr>
  </w:style>
  <w:style w:type="character" w:customStyle="1" w:styleId="WW8Num21z1">
    <w:name w:val="WW8Num21z1"/>
    <w:rsid w:val="006A6E85"/>
    <w:rPr>
      <w:rFonts w:ascii="Courier New" w:hAnsi="Courier New" w:cs="Courier New"/>
    </w:rPr>
  </w:style>
  <w:style w:type="character" w:customStyle="1" w:styleId="WW8Num21z2">
    <w:name w:val="WW8Num21z2"/>
    <w:rsid w:val="006A6E85"/>
    <w:rPr>
      <w:rFonts w:ascii="Wingdings" w:hAnsi="Wingdings"/>
    </w:rPr>
  </w:style>
  <w:style w:type="character" w:customStyle="1" w:styleId="WW8Num22z0">
    <w:name w:val="WW8Num22z0"/>
    <w:rsid w:val="006A6E85"/>
    <w:rPr>
      <w:rFonts w:ascii="Symbol" w:hAnsi="Symbol"/>
    </w:rPr>
  </w:style>
  <w:style w:type="character" w:customStyle="1" w:styleId="WW8Num22z1">
    <w:name w:val="WW8Num22z1"/>
    <w:rsid w:val="006A6E85"/>
    <w:rPr>
      <w:rFonts w:ascii="Courier New" w:hAnsi="Courier New" w:cs="Courier New"/>
    </w:rPr>
  </w:style>
  <w:style w:type="character" w:customStyle="1" w:styleId="WW8Num22z2">
    <w:name w:val="WW8Num22z2"/>
    <w:rsid w:val="006A6E85"/>
    <w:rPr>
      <w:rFonts w:ascii="Wingdings" w:hAnsi="Wingdings"/>
    </w:rPr>
  </w:style>
  <w:style w:type="character" w:customStyle="1" w:styleId="WW8NumSt2z0">
    <w:name w:val="WW8NumSt2z0"/>
    <w:rsid w:val="006A6E85"/>
    <w:rPr>
      <w:rFonts w:ascii="Symbol" w:hAnsi="Symbol"/>
    </w:rPr>
  </w:style>
  <w:style w:type="character" w:customStyle="1" w:styleId="WW8NumSt3z0">
    <w:name w:val="WW8NumSt3z0"/>
    <w:rsid w:val="006A6E85"/>
    <w:rPr>
      <w:rFonts w:ascii="Symbol" w:hAnsi="Symbol"/>
    </w:rPr>
  </w:style>
  <w:style w:type="character" w:customStyle="1" w:styleId="WW8NumSt4z0">
    <w:name w:val="WW8NumSt4z0"/>
    <w:rsid w:val="006A6E85"/>
    <w:rPr>
      <w:rFonts w:ascii="Symbol" w:hAnsi="Symbol"/>
    </w:rPr>
  </w:style>
  <w:style w:type="character" w:customStyle="1" w:styleId="WW8NumSt5z0">
    <w:name w:val="WW8NumSt5z0"/>
    <w:rsid w:val="006A6E85"/>
    <w:rPr>
      <w:rFonts w:ascii="Symbol" w:hAnsi="Symbol"/>
    </w:rPr>
  </w:style>
  <w:style w:type="character" w:customStyle="1" w:styleId="WW8NumSt6z0">
    <w:name w:val="WW8NumSt6z0"/>
    <w:rsid w:val="006A6E85"/>
    <w:rPr>
      <w:rFonts w:ascii="Symbol" w:hAnsi="Symbol"/>
    </w:rPr>
  </w:style>
  <w:style w:type="character" w:customStyle="1" w:styleId="WW8NumSt7z0">
    <w:name w:val="WW8NumSt7z0"/>
    <w:rsid w:val="006A6E85"/>
    <w:rPr>
      <w:rFonts w:ascii="Symbol" w:hAnsi="Symbol"/>
    </w:rPr>
  </w:style>
  <w:style w:type="character" w:customStyle="1" w:styleId="WW8NumSt8z0">
    <w:name w:val="WW8NumSt8z0"/>
    <w:rsid w:val="006A6E85"/>
    <w:rPr>
      <w:rFonts w:ascii="Symbol" w:hAnsi="Symbol"/>
    </w:rPr>
  </w:style>
  <w:style w:type="character" w:customStyle="1" w:styleId="WW8NumSt9z0">
    <w:name w:val="WW8NumSt9z0"/>
    <w:rsid w:val="006A6E85"/>
    <w:rPr>
      <w:rFonts w:ascii="Symbol" w:hAnsi="Symbol"/>
    </w:rPr>
  </w:style>
  <w:style w:type="character" w:customStyle="1" w:styleId="WW8NumSt10z0">
    <w:name w:val="WW8NumSt10z0"/>
    <w:rsid w:val="006A6E85"/>
    <w:rPr>
      <w:rFonts w:ascii="Symbol" w:hAnsi="Symbol"/>
    </w:rPr>
  </w:style>
  <w:style w:type="character" w:customStyle="1" w:styleId="WW8NumSt11z0">
    <w:name w:val="WW8NumSt11z0"/>
    <w:rsid w:val="006A6E85"/>
    <w:rPr>
      <w:rFonts w:ascii="Symbol" w:hAnsi="Symbol"/>
    </w:rPr>
  </w:style>
  <w:style w:type="character" w:customStyle="1" w:styleId="WW8NumSt12z0">
    <w:name w:val="WW8NumSt12z0"/>
    <w:rsid w:val="006A6E85"/>
    <w:rPr>
      <w:rFonts w:ascii="Symbol" w:hAnsi="Symbol"/>
    </w:rPr>
  </w:style>
  <w:style w:type="character" w:customStyle="1" w:styleId="WW8NumSt13z0">
    <w:name w:val="WW8NumSt13z0"/>
    <w:rsid w:val="006A6E85"/>
    <w:rPr>
      <w:rFonts w:ascii="Symbol" w:hAnsi="Symbol"/>
    </w:rPr>
  </w:style>
  <w:style w:type="character" w:customStyle="1" w:styleId="11">
    <w:name w:val="Основной шрифт абзаца1"/>
    <w:rsid w:val="006A6E85"/>
  </w:style>
  <w:style w:type="character" w:customStyle="1" w:styleId="apple-converted-space">
    <w:name w:val="apple-converted-space"/>
    <w:rsid w:val="006A6E85"/>
    <w:rPr>
      <w:rFonts w:ascii="Times New Roman" w:hAnsi="Times New Roman" w:cs="Times New Roman"/>
    </w:rPr>
  </w:style>
  <w:style w:type="paragraph" w:customStyle="1" w:styleId="af1">
    <w:name w:val="Заголовок"/>
    <w:basedOn w:val="a"/>
    <w:next w:val="af2"/>
    <w:rsid w:val="006A6E85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2">
    <w:name w:val="Body Text"/>
    <w:basedOn w:val="a"/>
    <w:link w:val="af3"/>
    <w:rsid w:val="006A6E85"/>
    <w:pPr>
      <w:suppressAutoHyphens/>
      <w:spacing w:after="120"/>
    </w:pPr>
    <w:rPr>
      <w:rFonts w:cs="Calibri"/>
      <w:lang w:eastAsia="ar-SA"/>
    </w:rPr>
  </w:style>
  <w:style w:type="character" w:customStyle="1" w:styleId="af3">
    <w:name w:val="Основной текст Знак"/>
    <w:basedOn w:val="a0"/>
    <w:link w:val="af2"/>
    <w:rsid w:val="006A6E85"/>
    <w:rPr>
      <w:rFonts w:ascii="Calibri" w:eastAsia="Times New Roman" w:hAnsi="Calibri" w:cs="Calibri"/>
      <w:lang w:eastAsia="ar-SA"/>
    </w:rPr>
  </w:style>
  <w:style w:type="paragraph" w:styleId="af4">
    <w:name w:val="List"/>
    <w:basedOn w:val="af2"/>
    <w:rsid w:val="006A6E85"/>
    <w:rPr>
      <w:rFonts w:cs="Mangal"/>
    </w:rPr>
  </w:style>
  <w:style w:type="paragraph" w:customStyle="1" w:styleId="12">
    <w:name w:val="Название1"/>
    <w:basedOn w:val="a"/>
    <w:rsid w:val="006A6E85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6A6E85"/>
    <w:pPr>
      <w:suppressLineNumbers/>
      <w:suppressAutoHyphens/>
    </w:pPr>
    <w:rPr>
      <w:rFonts w:cs="Mangal"/>
      <w:lang w:eastAsia="ar-SA"/>
    </w:rPr>
  </w:style>
  <w:style w:type="character" w:customStyle="1" w:styleId="14">
    <w:name w:val="Верхний колонтитул Знак1"/>
    <w:basedOn w:val="a0"/>
    <w:rsid w:val="006A6E85"/>
    <w:rPr>
      <w:rFonts w:ascii="Calibri" w:eastAsia="Times New Roman" w:hAnsi="Calibri" w:cs="Calibri"/>
      <w:lang w:eastAsia="ar-SA"/>
    </w:rPr>
  </w:style>
  <w:style w:type="character" w:customStyle="1" w:styleId="15">
    <w:name w:val="Нижний колонтитул Знак1"/>
    <w:basedOn w:val="a0"/>
    <w:uiPriority w:val="99"/>
    <w:rsid w:val="006A6E85"/>
    <w:rPr>
      <w:rFonts w:ascii="Calibri" w:eastAsia="Times New Roman" w:hAnsi="Calibri" w:cs="Calibri"/>
      <w:lang w:eastAsia="ar-SA"/>
    </w:rPr>
  </w:style>
  <w:style w:type="paragraph" w:styleId="af5">
    <w:name w:val="Normal (Web)"/>
    <w:basedOn w:val="a"/>
    <w:rsid w:val="006A6E85"/>
    <w:pPr>
      <w:suppressAutoHyphens/>
      <w:spacing w:before="280" w:after="28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af6">
    <w:name w:val="Содержимое врезки"/>
    <w:basedOn w:val="af2"/>
    <w:rsid w:val="006A6E85"/>
  </w:style>
  <w:style w:type="paragraph" w:customStyle="1" w:styleId="af7">
    <w:name w:val="Содержимое таблицы"/>
    <w:basedOn w:val="a"/>
    <w:rsid w:val="006A6E85"/>
    <w:pPr>
      <w:suppressLineNumbers/>
      <w:suppressAutoHyphens/>
    </w:pPr>
    <w:rPr>
      <w:rFonts w:cs="Calibri"/>
      <w:lang w:eastAsia="ar-SA"/>
    </w:rPr>
  </w:style>
  <w:style w:type="paragraph" w:customStyle="1" w:styleId="af8">
    <w:name w:val="Заголовок таблицы"/>
    <w:basedOn w:val="af7"/>
    <w:rsid w:val="006A6E85"/>
    <w:pPr>
      <w:jc w:val="center"/>
    </w:pPr>
    <w:rPr>
      <w:b/>
      <w:bCs/>
    </w:rPr>
  </w:style>
  <w:style w:type="character" w:styleId="af9">
    <w:name w:val="Emphasis"/>
    <w:qFormat/>
    <w:rsid w:val="006A6E85"/>
    <w:rPr>
      <w:i/>
      <w:iCs/>
    </w:rPr>
  </w:style>
  <w:style w:type="paragraph" w:styleId="afa">
    <w:name w:val="Document Map"/>
    <w:basedOn w:val="a"/>
    <w:link w:val="afb"/>
    <w:semiHidden/>
    <w:rsid w:val="006A6E85"/>
    <w:pPr>
      <w:shd w:val="clear" w:color="auto" w:fill="000080"/>
      <w:suppressAutoHyphens/>
    </w:pPr>
    <w:rPr>
      <w:rFonts w:ascii="Tahoma" w:hAnsi="Tahoma" w:cs="Tahoma"/>
      <w:sz w:val="20"/>
      <w:szCs w:val="20"/>
      <w:lang w:eastAsia="ar-SA"/>
    </w:rPr>
  </w:style>
  <w:style w:type="character" w:customStyle="1" w:styleId="afb">
    <w:name w:val="Схема документа Знак"/>
    <w:basedOn w:val="a0"/>
    <w:link w:val="afa"/>
    <w:semiHidden/>
    <w:rsid w:val="006A6E85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character" w:customStyle="1" w:styleId="af">
    <w:name w:val="Без интервала Знак"/>
    <w:aliases w:val="основа Знак,Без интервала1 Знак,No Spacing Знак"/>
    <w:link w:val="ae"/>
    <w:uiPriority w:val="1"/>
    <w:locked/>
    <w:rsid w:val="006A6E85"/>
    <w:rPr>
      <w:rFonts w:ascii="Calibri" w:eastAsia="Times New Roman" w:hAnsi="Calibri" w:cs="Times New Roman"/>
      <w:lang w:eastAsia="ru-RU"/>
    </w:rPr>
  </w:style>
  <w:style w:type="character" w:customStyle="1" w:styleId="FontStyle13">
    <w:name w:val="Font Style13"/>
    <w:basedOn w:val="a0"/>
    <w:rsid w:val="00AC5D2D"/>
    <w:rPr>
      <w:rFonts w:ascii="Times New Roman" w:hAnsi="Times New Roman" w:cs="Times New Roman" w:hint="default"/>
      <w:sz w:val="26"/>
      <w:szCs w:val="26"/>
    </w:rPr>
  </w:style>
  <w:style w:type="character" w:customStyle="1" w:styleId="FontStyle41">
    <w:name w:val="Font Style41"/>
    <w:basedOn w:val="a0"/>
    <w:rsid w:val="002F6267"/>
    <w:rPr>
      <w:rFonts w:ascii="Sylfaen" w:hAnsi="Sylfaen" w:cs="Sylfaen"/>
      <w:sz w:val="32"/>
      <w:szCs w:val="32"/>
    </w:rPr>
  </w:style>
  <w:style w:type="character" w:customStyle="1" w:styleId="FontStyle42">
    <w:name w:val="Font Style42"/>
    <w:basedOn w:val="a0"/>
    <w:rsid w:val="002F6267"/>
    <w:rPr>
      <w:rFonts w:ascii="Microsoft Sans Serif" w:hAnsi="Microsoft Sans Serif" w:cs="Microsoft Sans Serif"/>
      <w:sz w:val="20"/>
      <w:szCs w:val="20"/>
    </w:rPr>
  </w:style>
  <w:style w:type="character" w:styleId="afc">
    <w:name w:val="FollowedHyperlink"/>
    <w:basedOn w:val="a0"/>
    <w:rsid w:val="002F6267"/>
    <w:rPr>
      <w:color w:val="800080"/>
      <w:u w:val="single"/>
    </w:rPr>
  </w:style>
  <w:style w:type="paragraph" w:customStyle="1" w:styleId="Style26">
    <w:name w:val="Style26"/>
    <w:basedOn w:val="a"/>
    <w:rsid w:val="002F6267"/>
    <w:pPr>
      <w:widowControl w:val="0"/>
      <w:autoSpaceDE w:val="0"/>
      <w:autoSpaceDN w:val="0"/>
      <w:adjustRightInd w:val="0"/>
      <w:spacing w:after="0" w:line="223" w:lineRule="exact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rsid w:val="002F6267"/>
    <w:pPr>
      <w:widowControl w:val="0"/>
      <w:autoSpaceDE w:val="0"/>
      <w:autoSpaceDN w:val="0"/>
      <w:adjustRightInd w:val="0"/>
      <w:spacing w:after="0" w:line="235" w:lineRule="exact"/>
      <w:ind w:firstLine="398"/>
      <w:jc w:val="both"/>
    </w:pPr>
    <w:rPr>
      <w:rFonts w:ascii="Times New Roman" w:hAnsi="Times New Roman"/>
      <w:sz w:val="24"/>
      <w:szCs w:val="24"/>
    </w:rPr>
  </w:style>
  <w:style w:type="paragraph" w:styleId="afd">
    <w:name w:val="footnote text"/>
    <w:basedOn w:val="a"/>
    <w:link w:val="afe"/>
    <w:semiHidden/>
    <w:rsid w:val="002F626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e">
    <w:name w:val="Текст сноски Знак"/>
    <w:basedOn w:val="a0"/>
    <w:link w:val="afd"/>
    <w:semiHidden/>
    <w:rsid w:val="002F6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basedOn w:val="a0"/>
    <w:semiHidden/>
    <w:rsid w:val="002F6267"/>
    <w:rPr>
      <w:vertAlign w:val="superscript"/>
    </w:rPr>
  </w:style>
  <w:style w:type="paragraph" w:customStyle="1" w:styleId="Style14">
    <w:name w:val="Style14"/>
    <w:basedOn w:val="a"/>
    <w:rsid w:val="002F62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5">
    <w:name w:val="Style15"/>
    <w:basedOn w:val="a"/>
    <w:rsid w:val="002F6267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"/>
    <w:rsid w:val="002F6267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"/>
    <w:rsid w:val="002F6267"/>
    <w:pPr>
      <w:widowControl w:val="0"/>
      <w:autoSpaceDE w:val="0"/>
      <w:autoSpaceDN w:val="0"/>
      <w:adjustRightInd w:val="0"/>
      <w:spacing w:after="0" w:line="224" w:lineRule="exact"/>
      <w:ind w:firstLine="125"/>
    </w:pPr>
    <w:rPr>
      <w:rFonts w:ascii="Times New Roman" w:hAnsi="Times New Roman"/>
      <w:sz w:val="24"/>
      <w:szCs w:val="24"/>
    </w:rPr>
  </w:style>
  <w:style w:type="paragraph" w:customStyle="1" w:styleId="Style25">
    <w:name w:val="Style25"/>
    <w:basedOn w:val="a"/>
    <w:rsid w:val="002F6267"/>
    <w:pPr>
      <w:widowControl w:val="0"/>
      <w:autoSpaceDE w:val="0"/>
      <w:autoSpaceDN w:val="0"/>
      <w:adjustRightInd w:val="0"/>
      <w:spacing w:after="0" w:line="221" w:lineRule="exact"/>
      <w:ind w:firstLine="360"/>
    </w:pPr>
    <w:rPr>
      <w:rFonts w:ascii="Times New Roman" w:hAnsi="Times New Roman"/>
      <w:sz w:val="24"/>
      <w:szCs w:val="24"/>
    </w:rPr>
  </w:style>
  <w:style w:type="character" w:customStyle="1" w:styleId="FontStyle57">
    <w:name w:val="Font Style57"/>
    <w:basedOn w:val="a0"/>
    <w:rsid w:val="002F6267"/>
    <w:rPr>
      <w:rFonts w:ascii="Palatino Linotype" w:hAnsi="Palatino Linotype" w:cs="Palatino Linotype"/>
      <w:sz w:val="20"/>
      <w:szCs w:val="20"/>
    </w:rPr>
  </w:style>
  <w:style w:type="character" w:customStyle="1" w:styleId="FontStyle44">
    <w:name w:val="Font Style44"/>
    <w:basedOn w:val="a0"/>
    <w:rsid w:val="002F6267"/>
    <w:rPr>
      <w:rFonts w:ascii="Microsoft Sans Serif" w:hAnsi="Microsoft Sans Serif" w:cs="Microsoft Sans Serif"/>
      <w:b/>
      <w:bCs/>
      <w:spacing w:val="-10"/>
      <w:sz w:val="18"/>
      <w:szCs w:val="18"/>
    </w:rPr>
  </w:style>
  <w:style w:type="character" w:customStyle="1" w:styleId="FontStyle50">
    <w:name w:val="Font Style50"/>
    <w:basedOn w:val="a0"/>
    <w:rsid w:val="002F6267"/>
    <w:rPr>
      <w:rFonts w:ascii="Trebuchet MS" w:hAnsi="Trebuchet MS" w:cs="Trebuchet MS"/>
      <w:sz w:val="22"/>
      <w:szCs w:val="22"/>
    </w:rPr>
  </w:style>
  <w:style w:type="paragraph" w:customStyle="1" w:styleId="Style19">
    <w:name w:val="Style19"/>
    <w:basedOn w:val="a"/>
    <w:rsid w:val="002F62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rsid w:val="002F6267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2F6267"/>
    <w:pPr>
      <w:widowControl w:val="0"/>
      <w:autoSpaceDE w:val="0"/>
      <w:autoSpaceDN w:val="0"/>
      <w:adjustRightInd w:val="0"/>
      <w:spacing w:after="0" w:line="240" w:lineRule="exact"/>
      <w:ind w:hanging="163"/>
      <w:jc w:val="both"/>
    </w:pPr>
    <w:rPr>
      <w:rFonts w:ascii="Times New Roman" w:hAnsi="Times New Roman"/>
      <w:sz w:val="24"/>
      <w:szCs w:val="24"/>
    </w:rPr>
  </w:style>
  <w:style w:type="paragraph" w:customStyle="1" w:styleId="Style23">
    <w:name w:val="Style23"/>
    <w:basedOn w:val="a"/>
    <w:rsid w:val="002F6267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35">
    <w:name w:val="Style35"/>
    <w:basedOn w:val="a"/>
    <w:rsid w:val="002F6267"/>
    <w:pPr>
      <w:widowControl w:val="0"/>
      <w:autoSpaceDE w:val="0"/>
      <w:autoSpaceDN w:val="0"/>
      <w:adjustRightInd w:val="0"/>
      <w:spacing w:after="0" w:line="224" w:lineRule="exact"/>
    </w:pPr>
    <w:rPr>
      <w:rFonts w:ascii="Times New Roman" w:hAnsi="Times New Roman"/>
      <w:sz w:val="24"/>
      <w:szCs w:val="24"/>
    </w:rPr>
  </w:style>
  <w:style w:type="character" w:customStyle="1" w:styleId="FontStyle49">
    <w:name w:val="Font Style49"/>
    <w:basedOn w:val="a0"/>
    <w:rsid w:val="002F6267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36">
    <w:name w:val="Style36"/>
    <w:basedOn w:val="a"/>
    <w:rsid w:val="002F6267"/>
    <w:pPr>
      <w:widowControl w:val="0"/>
      <w:autoSpaceDE w:val="0"/>
      <w:autoSpaceDN w:val="0"/>
      <w:adjustRightInd w:val="0"/>
      <w:spacing w:after="0" w:line="221" w:lineRule="exact"/>
      <w:jc w:val="right"/>
    </w:pPr>
    <w:rPr>
      <w:rFonts w:ascii="Sylfaen" w:hAnsi="Sylfaen"/>
      <w:sz w:val="24"/>
      <w:szCs w:val="24"/>
    </w:rPr>
  </w:style>
  <w:style w:type="paragraph" w:customStyle="1" w:styleId="Style3">
    <w:name w:val="Style3"/>
    <w:basedOn w:val="a"/>
    <w:rsid w:val="002F6267"/>
    <w:pPr>
      <w:widowControl w:val="0"/>
      <w:autoSpaceDE w:val="0"/>
      <w:autoSpaceDN w:val="0"/>
      <w:adjustRightInd w:val="0"/>
      <w:spacing w:after="0" w:line="374" w:lineRule="exact"/>
    </w:pPr>
    <w:rPr>
      <w:rFonts w:ascii="Times New Roman" w:hAnsi="Times New Roman"/>
      <w:sz w:val="24"/>
      <w:szCs w:val="24"/>
    </w:rPr>
  </w:style>
  <w:style w:type="paragraph" w:customStyle="1" w:styleId="Style27">
    <w:name w:val="Style27"/>
    <w:basedOn w:val="a"/>
    <w:rsid w:val="002F6267"/>
    <w:pPr>
      <w:widowControl w:val="0"/>
      <w:autoSpaceDE w:val="0"/>
      <w:autoSpaceDN w:val="0"/>
      <w:adjustRightInd w:val="0"/>
      <w:spacing w:after="0" w:line="224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54">
    <w:name w:val="Font Style54"/>
    <w:basedOn w:val="a0"/>
    <w:rsid w:val="002F6267"/>
    <w:rPr>
      <w:rFonts w:ascii="Sylfaen" w:hAnsi="Sylfaen" w:cs="Sylfaen"/>
      <w:b/>
      <w:bCs/>
      <w:sz w:val="28"/>
      <w:szCs w:val="28"/>
    </w:rPr>
  </w:style>
  <w:style w:type="character" w:customStyle="1" w:styleId="FontStyle40">
    <w:name w:val="Font Style40"/>
    <w:basedOn w:val="a0"/>
    <w:rsid w:val="002F6267"/>
    <w:rPr>
      <w:rFonts w:ascii="Times New Roman" w:hAnsi="Times New Roman" w:cs="Times New Roman"/>
      <w:b/>
      <w:bCs/>
      <w:smallCaps/>
      <w:spacing w:val="10"/>
      <w:sz w:val="16"/>
      <w:szCs w:val="16"/>
    </w:rPr>
  </w:style>
  <w:style w:type="character" w:customStyle="1" w:styleId="FontStyle56">
    <w:name w:val="Font Style56"/>
    <w:basedOn w:val="a0"/>
    <w:rsid w:val="002F6267"/>
    <w:rPr>
      <w:rFonts w:ascii="Palatino Linotype" w:hAnsi="Palatino Linotype" w:cs="Palatino Linotype"/>
      <w:sz w:val="20"/>
      <w:szCs w:val="20"/>
    </w:rPr>
  </w:style>
  <w:style w:type="paragraph" w:customStyle="1" w:styleId="Zag2">
    <w:name w:val="Zag_2"/>
    <w:basedOn w:val="a"/>
    <w:rsid w:val="002F6267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/>
    </w:rPr>
  </w:style>
  <w:style w:type="paragraph" w:styleId="3">
    <w:name w:val="Body Text Indent 3"/>
    <w:basedOn w:val="a"/>
    <w:link w:val="30"/>
    <w:rsid w:val="002F6267"/>
    <w:pPr>
      <w:spacing w:after="0" w:line="360" w:lineRule="auto"/>
      <w:ind w:left="709" w:firstLine="709"/>
      <w:jc w:val="both"/>
    </w:pPr>
    <w:rPr>
      <w:rFonts w:ascii="Times New Roman" w:hAnsi="Times New Roman"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2F62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6">
    <w:name w:val="Style16"/>
    <w:basedOn w:val="a"/>
    <w:rsid w:val="002F6267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/>
      <w:sz w:val="24"/>
      <w:szCs w:val="24"/>
    </w:rPr>
  </w:style>
  <w:style w:type="character" w:styleId="aff0">
    <w:name w:val="page number"/>
    <w:basedOn w:val="a0"/>
    <w:rsid w:val="002F6267"/>
  </w:style>
  <w:style w:type="character" w:customStyle="1" w:styleId="FontStyle43">
    <w:name w:val="Font Style43"/>
    <w:basedOn w:val="a0"/>
    <w:rsid w:val="002F6267"/>
    <w:rPr>
      <w:rFonts w:ascii="Microsoft Sans Serif" w:hAnsi="Microsoft Sans Serif" w:cs="Microsoft Sans Serif"/>
      <w:sz w:val="16"/>
      <w:szCs w:val="16"/>
    </w:rPr>
  </w:style>
  <w:style w:type="paragraph" w:customStyle="1" w:styleId="Style21">
    <w:name w:val="Style21"/>
    <w:basedOn w:val="a"/>
    <w:rsid w:val="002F6267"/>
    <w:pPr>
      <w:widowControl w:val="0"/>
      <w:autoSpaceDE w:val="0"/>
      <w:autoSpaceDN w:val="0"/>
      <w:adjustRightInd w:val="0"/>
      <w:spacing w:after="0" w:line="319" w:lineRule="exact"/>
    </w:pPr>
    <w:rPr>
      <w:rFonts w:ascii="Times New Roman" w:hAnsi="Times New Roman"/>
      <w:sz w:val="24"/>
      <w:szCs w:val="24"/>
    </w:rPr>
  </w:style>
  <w:style w:type="paragraph" w:customStyle="1" w:styleId="Style22">
    <w:name w:val="Style22"/>
    <w:basedOn w:val="a"/>
    <w:rsid w:val="002F6267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24">
    <w:name w:val="Style24"/>
    <w:basedOn w:val="a"/>
    <w:rsid w:val="002F62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rsid w:val="002F6267"/>
    <w:pPr>
      <w:widowControl w:val="0"/>
      <w:autoSpaceDE w:val="0"/>
      <w:autoSpaceDN w:val="0"/>
      <w:adjustRightInd w:val="0"/>
      <w:spacing w:after="0" w:line="221" w:lineRule="exact"/>
      <w:jc w:val="right"/>
    </w:pPr>
    <w:rPr>
      <w:rFonts w:ascii="Times New Roman" w:hAnsi="Times New Roman"/>
      <w:sz w:val="24"/>
      <w:szCs w:val="24"/>
    </w:rPr>
  </w:style>
  <w:style w:type="character" w:styleId="aff1">
    <w:name w:val="Strong"/>
    <w:basedOn w:val="a0"/>
    <w:qFormat/>
    <w:rsid w:val="002F6267"/>
    <w:rPr>
      <w:b/>
      <w:bCs/>
    </w:rPr>
  </w:style>
  <w:style w:type="paragraph" w:customStyle="1" w:styleId="Style18">
    <w:name w:val="Style18"/>
    <w:basedOn w:val="a"/>
    <w:rsid w:val="002F6267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37">
    <w:name w:val="Font Style37"/>
    <w:basedOn w:val="a0"/>
    <w:rsid w:val="002F6267"/>
    <w:rPr>
      <w:rFonts w:ascii="Times New Roman" w:hAnsi="Times New Roman" w:cs="Times New Roman"/>
      <w:sz w:val="26"/>
      <w:szCs w:val="26"/>
    </w:rPr>
  </w:style>
  <w:style w:type="character" w:customStyle="1" w:styleId="FontStyle60">
    <w:name w:val="Font Style60"/>
    <w:basedOn w:val="a0"/>
    <w:rsid w:val="002F6267"/>
    <w:rPr>
      <w:rFonts w:ascii="Arial" w:hAnsi="Arial" w:cs="Arial"/>
      <w:sz w:val="26"/>
      <w:szCs w:val="26"/>
    </w:rPr>
  </w:style>
  <w:style w:type="paragraph" w:customStyle="1" w:styleId="Style30">
    <w:name w:val="Style30"/>
    <w:basedOn w:val="a"/>
    <w:rsid w:val="002F62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a"/>
    <w:rsid w:val="002F6267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/>
      <w:sz w:val="24"/>
      <w:szCs w:val="24"/>
    </w:rPr>
  </w:style>
  <w:style w:type="character" w:styleId="aff2">
    <w:name w:val="Hyperlink"/>
    <w:basedOn w:val="a0"/>
    <w:rsid w:val="002F6267"/>
    <w:rPr>
      <w:color w:val="0000FF"/>
      <w:u w:val="single"/>
    </w:rPr>
  </w:style>
  <w:style w:type="paragraph" w:customStyle="1" w:styleId="bkmisc">
    <w:name w:val="bk_misc"/>
    <w:basedOn w:val="a"/>
    <w:rsid w:val="002F62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3">
    <w:name w:val="annotation reference"/>
    <w:basedOn w:val="a0"/>
    <w:uiPriority w:val="99"/>
    <w:semiHidden/>
    <w:unhideWhenUsed/>
    <w:rsid w:val="002F6267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2F6267"/>
    <w:pPr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2F6267"/>
    <w:rPr>
      <w:rFonts w:eastAsiaTheme="minorEastAsia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2F6267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2F6267"/>
    <w:rPr>
      <w:rFonts w:eastAsiaTheme="minorEastAsia"/>
      <w:b/>
      <w:bCs/>
      <w:sz w:val="20"/>
      <w:szCs w:val="20"/>
      <w:lang w:eastAsia="ru-RU"/>
    </w:rPr>
  </w:style>
  <w:style w:type="paragraph" w:customStyle="1" w:styleId="Style">
    <w:name w:val="Style"/>
    <w:rsid w:val="002F62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4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41C17-E6DC-4E0F-9376-5790514F0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2687</Words>
  <Characters>15316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</dc:creator>
  <cp:lastModifiedBy>Пользователь Windows</cp:lastModifiedBy>
  <cp:revision>28</cp:revision>
  <cp:lastPrinted>2021-03-25T05:42:00Z</cp:lastPrinted>
  <dcterms:created xsi:type="dcterms:W3CDTF">2020-11-10T07:26:00Z</dcterms:created>
  <dcterms:modified xsi:type="dcterms:W3CDTF">2023-12-05T09:01:00Z</dcterms:modified>
</cp:coreProperties>
</file>