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BD" w:rsidRDefault="00CC62BD" w:rsidP="00CC62BD">
      <w:pPr>
        <w:ind w:left="142"/>
      </w:pPr>
    </w:p>
    <w:p w:rsidR="00AC5F8E" w:rsidRPr="00825DE3" w:rsidRDefault="00825DE3" w:rsidP="00825DE3">
      <w:pPr>
        <w:ind w:left="142"/>
      </w:pPr>
      <w:r w:rsidRPr="00825DE3">
        <w:drawing>
          <wp:inline distT="0" distB="0" distL="0" distR="0">
            <wp:extent cx="9251950" cy="6219825"/>
            <wp:effectExtent l="19050" t="0" r="6350" b="0"/>
            <wp:docPr id="6" name="Рисунок 1" descr="C:\Users\Администратор\Pictures\ControlCenter4\Scan\CCI28052020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2BD" w:rsidRDefault="00CC62BD" w:rsidP="005A6372">
      <w:pPr>
        <w:rPr>
          <w:b/>
          <w:sz w:val="28"/>
          <w:szCs w:val="28"/>
        </w:rPr>
      </w:pPr>
    </w:p>
    <w:p w:rsidR="00335E6F" w:rsidRDefault="00335E6F" w:rsidP="005A6372">
      <w:pPr>
        <w:rPr>
          <w:b/>
          <w:sz w:val="28"/>
          <w:szCs w:val="28"/>
        </w:rPr>
      </w:pPr>
    </w:p>
    <w:p w:rsidR="00CC62BD" w:rsidRPr="00825DE3" w:rsidRDefault="00CC62BD" w:rsidP="00825DE3">
      <w:pPr>
        <w:pStyle w:val="a5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594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учебного предмета геометрия</w:t>
      </w:r>
    </w:p>
    <w:p w:rsidR="00CC62BD" w:rsidRPr="006C0355" w:rsidRDefault="00CC62BD" w:rsidP="00CC62BD">
      <w:pPr>
        <w:rPr>
          <w:b/>
        </w:rPr>
      </w:pPr>
      <w:r w:rsidRPr="006C0355">
        <w:rPr>
          <w:b/>
        </w:rPr>
        <w:t xml:space="preserve">Личностные:  </w:t>
      </w:r>
    </w:p>
    <w:p w:rsidR="00CC62BD" w:rsidRPr="006C0355" w:rsidRDefault="00CC62BD" w:rsidP="002745D3">
      <w:pPr>
        <w:pStyle w:val="a5"/>
        <w:numPr>
          <w:ilvl w:val="0"/>
          <w:numId w:val="2"/>
        </w:numPr>
        <w:ind w:left="142" w:firstLine="218"/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готовность и способность к саморазвитию и самообразованию;</w:t>
      </w:r>
    </w:p>
    <w:p w:rsidR="00CC62BD" w:rsidRPr="006C0355" w:rsidRDefault="00CC62BD" w:rsidP="002745D3">
      <w:pPr>
        <w:pStyle w:val="a5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готовность и способность вести диалог, достигать в нем взаимопонимания;  </w:t>
      </w:r>
    </w:p>
    <w:p w:rsidR="00CC62BD" w:rsidRPr="006C0355" w:rsidRDefault="00CC62BD" w:rsidP="002745D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взрослыми в процессе образовательной, учебной, творческой деятельности.</w:t>
      </w:r>
    </w:p>
    <w:p w:rsidR="00CC62BD" w:rsidRPr="006C0355" w:rsidRDefault="00CC62BD" w:rsidP="00CC62BD">
      <w:pPr>
        <w:rPr>
          <w:b/>
        </w:rPr>
      </w:pPr>
      <w:proofErr w:type="spellStart"/>
      <w:r w:rsidRPr="006C0355">
        <w:rPr>
          <w:b/>
        </w:rPr>
        <w:t>Метапредметные</w:t>
      </w:r>
      <w:proofErr w:type="spellEnd"/>
      <w:r w:rsidRPr="006C0355">
        <w:rPr>
          <w:b/>
        </w:rPr>
        <w:t xml:space="preserve">:  </w:t>
      </w:r>
    </w:p>
    <w:p w:rsidR="00CC62BD" w:rsidRPr="006C0355" w:rsidRDefault="00CC62BD" w:rsidP="002745D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Самостоятельно определять цели обучения, и пути их достижения; </w:t>
      </w:r>
    </w:p>
    <w:p w:rsidR="00CC62BD" w:rsidRPr="00825DE3" w:rsidRDefault="00CC62BD" w:rsidP="00CC62B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 результатом,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  <w:r w:rsidRPr="006C0355">
        <w:rPr>
          <w:rFonts w:ascii="Times New Roman" w:hAnsi="Times New Roman" w:cs="Times New Roman"/>
          <w:sz w:val="24"/>
          <w:szCs w:val="24"/>
        </w:rPr>
        <w:t xml:space="preserve"> Владеть основами самоконтроля и самооценки; </w:t>
      </w:r>
      <w:r w:rsidRPr="006C0355">
        <w:rPr>
          <w:rFonts w:ascii="Times New Roman" w:hAnsi="Times New Roman" w:cs="Times New Roman"/>
          <w:sz w:val="24"/>
          <w:szCs w:val="24"/>
        </w:rPr>
        <w:t xml:space="preserve"> Умение определять понятия, создавать обобщения, устанавливать аналогии, классифицировать, устанавливать причинно-следственные связи, строить </w:t>
      </w:r>
      <w:proofErr w:type="gramStart"/>
      <w:r w:rsidRPr="006C0355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6C0355">
        <w:rPr>
          <w:rFonts w:ascii="Times New Roman" w:hAnsi="Times New Roman" w:cs="Times New Roman"/>
          <w:sz w:val="24"/>
          <w:szCs w:val="24"/>
        </w:rPr>
        <w:t xml:space="preserve">, умозаключения; </w:t>
      </w:r>
    </w:p>
    <w:p w:rsidR="00CC62BD" w:rsidRPr="006C0355" w:rsidRDefault="00CC62BD" w:rsidP="00CC62BD">
      <w:pPr>
        <w:rPr>
          <w:b/>
        </w:rPr>
      </w:pPr>
      <w:r w:rsidRPr="006C0355">
        <w:rPr>
          <w:b/>
        </w:rPr>
        <w:t xml:space="preserve">Предметные:  </w:t>
      </w:r>
    </w:p>
    <w:p w:rsidR="00CC62BD" w:rsidRPr="006C0355" w:rsidRDefault="00CC62BD" w:rsidP="002745D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Владение геометрическими понятиями;  </w:t>
      </w:r>
    </w:p>
    <w:p w:rsidR="00CC62BD" w:rsidRPr="006C0355" w:rsidRDefault="00CC62BD" w:rsidP="002745D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Владение основными математическими умениями (составлять формулы и проводить по ним вычисления, решать текстовые задачи, использование метода координат на плоскости для решения задач; вычислять геометрические величины, применять изученные свойства фигур и отношений между ними; изображать плоские и пространственные геометрические </w:t>
      </w:r>
      <w:proofErr w:type="spellStart"/>
      <w:r w:rsidRPr="006C0355">
        <w:rPr>
          <w:rFonts w:ascii="Times New Roman" w:hAnsi="Times New Roman" w:cs="Times New Roman"/>
          <w:sz w:val="24"/>
          <w:szCs w:val="24"/>
        </w:rPr>
        <w:t>фиуры</w:t>
      </w:r>
      <w:proofErr w:type="spellEnd"/>
      <w:r w:rsidRPr="006C0355">
        <w:rPr>
          <w:rFonts w:ascii="Times New Roman" w:hAnsi="Times New Roman" w:cs="Times New Roman"/>
          <w:sz w:val="24"/>
          <w:szCs w:val="24"/>
        </w:rPr>
        <w:t xml:space="preserve"> и их конфигурации, читать геометрические чертежи);</w:t>
      </w:r>
    </w:p>
    <w:p w:rsidR="00CC62BD" w:rsidRPr="00825DE3" w:rsidRDefault="00CC62BD" w:rsidP="00CC62B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Применение приобретенных знаний и умений для решения практических задач  </w:t>
      </w:r>
    </w:p>
    <w:p w:rsidR="00CC62BD" w:rsidRPr="006C0355" w:rsidRDefault="00CC62BD" w:rsidP="00CC62BD">
      <w:r w:rsidRPr="006C0355">
        <w:rPr>
          <w:b/>
        </w:rPr>
        <w:t xml:space="preserve">По окончании  изучения курса </w:t>
      </w:r>
      <w:r>
        <w:t>у</w:t>
      </w:r>
      <w:r w:rsidRPr="004E4F86">
        <w:t>чащийся</w:t>
      </w:r>
      <w:r w:rsidRPr="006C0355">
        <w:t xml:space="preserve"> научится:  </w:t>
      </w:r>
    </w:p>
    <w:p w:rsidR="00CC62BD" w:rsidRPr="006C0355" w:rsidRDefault="00CC62BD" w:rsidP="00CC62BD">
      <w:pPr>
        <w:ind w:left="709"/>
      </w:pPr>
      <w:r w:rsidRPr="006C0355">
        <w:t xml:space="preserve">-Пользоваться геометрическим языком при описании предметов.  </w:t>
      </w:r>
    </w:p>
    <w:p w:rsidR="00CC62BD" w:rsidRPr="006C0355" w:rsidRDefault="00CC62BD" w:rsidP="00CC62BD">
      <w:pPr>
        <w:ind w:left="709"/>
      </w:pPr>
      <w:r w:rsidRPr="006C0355">
        <w:t xml:space="preserve">-Распознавать и изображать на чертежах и рисунках геометрические фигуры.  </w:t>
      </w:r>
    </w:p>
    <w:p w:rsidR="00CC62BD" w:rsidRPr="006C0355" w:rsidRDefault="00CC62BD" w:rsidP="00CC62BD">
      <w:pPr>
        <w:ind w:left="709"/>
      </w:pPr>
      <w:r w:rsidRPr="006C0355">
        <w:t xml:space="preserve">-Доказывать теоремы решать несложные задачи на построение </w:t>
      </w:r>
      <w:proofErr w:type="gramStart"/>
      <w:r w:rsidRPr="006C0355">
        <w:t>-Р</w:t>
      </w:r>
      <w:proofErr w:type="gramEnd"/>
      <w:r w:rsidRPr="006C0355">
        <w:t xml:space="preserve">ешать планиметрические задачи </w:t>
      </w:r>
    </w:p>
    <w:p w:rsidR="00CC62BD" w:rsidRPr="006C0355" w:rsidRDefault="00CC62BD" w:rsidP="00CC62BD">
      <w:pPr>
        <w:ind w:left="709"/>
      </w:pPr>
      <w:r w:rsidRPr="006C0355">
        <w:t xml:space="preserve">-Вычислять длины линейных элементов фигур и их углов </w:t>
      </w:r>
      <w:proofErr w:type="gramStart"/>
      <w:r w:rsidRPr="006C0355">
        <w:t>-В</w:t>
      </w:r>
      <w:proofErr w:type="gramEnd"/>
      <w:r w:rsidRPr="006C0355">
        <w:t xml:space="preserve">ычислять площади фигур, </w:t>
      </w:r>
    </w:p>
    <w:p w:rsidR="00CC62BD" w:rsidRPr="006C0355" w:rsidRDefault="00CC62BD" w:rsidP="00CC62BD">
      <w:pPr>
        <w:ind w:left="709"/>
      </w:pPr>
      <w:r w:rsidRPr="006C0355">
        <w:t>-Решать практические задачи,</w:t>
      </w:r>
    </w:p>
    <w:p w:rsidR="00CC62BD" w:rsidRPr="006C0355" w:rsidRDefault="00CC62BD" w:rsidP="00CC62BD">
      <w:pPr>
        <w:ind w:left="709"/>
      </w:pPr>
      <w:r w:rsidRPr="006C0355">
        <w:t xml:space="preserve"> -Вычислять координаты середин отрезков,</w:t>
      </w:r>
    </w:p>
    <w:p w:rsidR="00CC62BD" w:rsidRPr="006C0355" w:rsidRDefault="00CC62BD" w:rsidP="00CC62BD">
      <w:pPr>
        <w:ind w:left="709"/>
      </w:pPr>
      <w:r w:rsidRPr="006C0355">
        <w:t xml:space="preserve"> -Оперировать с векторами: находить сумму и разность векторов, </w:t>
      </w:r>
      <w:proofErr w:type="gramStart"/>
      <w:r w:rsidRPr="006C0355">
        <w:t>-Н</w:t>
      </w:r>
      <w:proofErr w:type="gramEnd"/>
      <w:r w:rsidRPr="006C0355">
        <w:t xml:space="preserve">аходить длину вектора , </w:t>
      </w:r>
    </w:p>
    <w:p w:rsidR="00CC62BD" w:rsidRPr="006C0355" w:rsidRDefault="00CC62BD" w:rsidP="00CC62BD">
      <w:pPr>
        <w:ind w:left="709"/>
      </w:pPr>
      <w:r w:rsidRPr="006C0355">
        <w:t xml:space="preserve">-Вычислять скалярное произведение векторов.          </w:t>
      </w:r>
    </w:p>
    <w:p w:rsidR="00CC62BD" w:rsidRPr="006C0355" w:rsidRDefault="00CC62BD" w:rsidP="00CC62BD">
      <w:pPr>
        <w:ind w:left="709"/>
      </w:pPr>
    </w:p>
    <w:p w:rsidR="00CC62BD" w:rsidRPr="006C0355" w:rsidRDefault="00CC62BD" w:rsidP="00CC62BD">
      <w:pPr>
        <w:rPr>
          <w:b/>
        </w:rPr>
      </w:pPr>
      <w:r w:rsidRPr="004E4F86">
        <w:lastRenderedPageBreak/>
        <w:t>Учащийся</w:t>
      </w:r>
      <w:r>
        <w:rPr>
          <w:i/>
          <w:iCs/>
          <w:color w:val="000000"/>
          <w:u w:val="single"/>
        </w:rPr>
        <w:t xml:space="preserve"> </w:t>
      </w:r>
      <w:r w:rsidRPr="006C0355">
        <w:rPr>
          <w:b/>
        </w:rPr>
        <w:t xml:space="preserve"> получит возможность: </w:t>
      </w:r>
    </w:p>
    <w:p w:rsidR="00CC62BD" w:rsidRPr="006C0355" w:rsidRDefault="00CC62BD" w:rsidP="00CC62BD">
      <w:pPr>
        <w:ind w:left="426"/>
      </w:pPr>
      <w:r w:rsidRPr="006C0355">
        <w:t xml:space="preserve"> -Овладеть традиционной схемой решения задач на построение,</w:t>
      </w:r>
    </w:p>
    <w:p w:rsidR="00CC62BD" w:rsidRPr="006C0355" w:rsidRDefault="00CC62BD" w:rsidP="00CC62BD">
      <w:pPr>
        <w:ind w:left="426"/>
      </w:pPr>
      <w:r w:rsidRPr="006C0355">
        <w:t xml:space="preserve"> -Приобрести опыт исследования свойств фигур,  </w:t>
      </w:r>
      <w:proofErr w:type="gramStart"/>
      <w:r w:rsidRPr="006C0355">
        <w:t>-П</w:t>
      </w:r>
      <w:proofErr w:type="gramEnd"/>
      <w:r w:rsidRPr="006C0355">
        <w:t xml:space="preserve">рименять алгоритм решения произвольных треугольников при решении задач. </w:t>
      </w:r>
    </w:p>
    <w:p w:rsidR="00CC62BD" w:rsidRPr="006C0355" w:rsidRDefault="00CC62BD" w:rsidP="00CC62BD">
      <w:pPr>
        <w:ind w:left="426"/>
      </w:pPr>
      <w:r w:rsidRPr="006C0355">
        <w:t xml:space="preserve">- Решать задачи на применение формул - вычисление площадей и сторон правильных многоугольников. </w:t>
      </w:r>
    </w:p>
    <w:p w:rsidR="00CC62BD" w:rsidRPr="006C0355" w:rsidRDefault="00CC62BD" w:rsidP="00CC62BD">
      <w:pPr>
        <w:ind w:left="426"/>
      </w:pPr>
      <w:r w:rsidRPr="006C0355">
        <w:t xml:space="preserve"> -Применять свойства окружностей при решении задач. </w:t>
      </w:r>
    </w:p>
    <w:p w:rsidR="00CC62BD" w:rsidRPr="00825DE3" w:rsidRDefault="00CC62BD" w:rsidP="00825DE3">
      <w:pPr>
        <w:ind w:left="426"/>
      </w:pPr>
      <w:r w:rsidRPr="006C0355">
        <w:t xml:space="preserve">-Приобрести опыт использования компьютерных программ. </w:t>
      </w:r>
      <w:proofErr w:type="gramStart"/>
      <w:r w:rsidRPr="006C0355">
        <w:t>-П</w:t>
      </w:r>
      <w:proofErr w:type="gramEnd"/>
      <w:r w:rsidRPr="006C0355">
        <w:t>риобрести опыт выполнения проектов.</w:t>
      </w:r>
    </w:p>
    <w:p w:rsidR="00CC62BD" w:rsidRPr="00825DE3" w:rsidRDefault="00CC62BD" w:rsidP="00825DE3">
      <w:pPr>
        <w:jc w:val="center"/>
        <w:outlineLvl w:val="0"/>
        <w:rPr>
          <w:b/>
          <w:sz w:val="28"/>
          <w:szCs w:val="28"/>
          <w:lang w:eastAsia="ru-RU"/>
        </w:rPr>
      </w:pPr>
      <w:r w:rsidRPr="006C0355">
        <w:rPr>
          <w:b/>
          <w:sz w:val="28"/>
          <w:szCs w:val="28"/>
          <w:lang w:eastAsia="ru-RU"/>
        </w:rPr>
        <w:t>Содержание курса геометрии</w:t>
      </w:r>
      <w:r>
        <w:rPr>
          <w:b/>
          <w:sz w:val="28"/>
          <w:szCs w:val="28"/>
          <w:lang w:eastAsia="ru-RU"/>
        </w:rPr>
        <w:t xml:space="preserve"> </w:t>
      </w:r>
    </w:p>
    <w:p w:rsidR="00CC62BD" w:rsidRPr="0046340D" w:rsidRDefault="00CC62BD" w:rsidP="00CC62BD">
      <w:pPr>
        <w:keepNext/>
        <w:keepLines/>
        <w:widowControl w:val="0"/>
        <w:ind w:left="567"/>
        <w:outlineLvl w:val="6"/>
        <w:rPr>
          <w:rFonts w:eastAsia="Franklin Gothic Book"/>
          <w:i/>
        </w:rPr>
      </w:pPr>
      <w:proofErr w:type="spellStart"/>
      <w:r w:rsidRPr="0046340D">
        <w:rPr>
          <w:rFonts w:eastAsia="Franklin Gothic Book"/>
          <w:i/>
        </w:rPr>
        <w:t>Многоугольники</w:t>
      </w:r>
      <w:proofErr w:type="gramStart"/>
      <w:r w:rsidRPr="0046340D">
        <w:rPr>
          <w:rFonts w:eastAsia="Franklin Gothic Book"/>
          <w:i/>
        </w:rPr>
        <w:t>.</w:t>
      </w:r>
      <w:r w:rsidRPr="0046340D">
        <w:rPr>
          <w:rFonts w:eastAsia="Century Schoolbook"/>
        </w:rPr>
        <w:t>Т</w:t>
      </w:r>
      <w:proofErr w:type="gramEnd"/>
      <w:r w:rsidRPr="0046340D">
        <w:rPr>
          <w:rFonts w:eastAsia="Century Schoolbook"/>
        </w:rPr>
        <w:t>реугольники</w:t>
      </w:r>
      <w:proofErr w:type="spellEnd"/>
      <w:r w:rsidRPr="0046340D">
        <w:rPr>
          <w:rFonts w:eastAsia="Century Schoolbook"/>
        </w:rPr>
        <w:t xml:space="preserve">. Средняя линия треугольника. Теорема </w:t>
      </w:r>
      <w:proofErr w:type="spellStart"/>
      <w:r w:rsidRPr="0046340D">
        <w:rPr>
          <w:rFonts w:eastAsia="Century Schoolbook"/>
        </w:rPr>
        <w:t>Пифагора</w:t>
      </w:r>
      <w:proofErr w:type="gramStart"/>
      <w:r w:rsidRPr="0046340D">
        <w:rPr>
          <w:rFonts w:eastAsia="Century Schoolbook"/>
        </w:rPr>
        <w:t>.П</w:t>
      </w:r>
      <w:proofErr w:type="gramEnd"/>
      <w:r w:rsidRPr="0046340D">
        <w:rPr>
          <w:rFonts w:eastAsia="Century Schoolbook"/>
        </w:rPr>
        <w:t>одобные</w:t>
      </w:r>
      <w:proofErr w:type="spellEnd"/>
      <w:r w:rsidRPr="0046340D">
        <w:rPr>
          <w:rFonts w:eastAsia="Century Schoolbook"/>
        </w:rPr>
        <w:t xml:space="preserve"> треугольники. Признаки подобия треугольни</w:t>
      </w:r>
      <w:r w:rsidRPr="0046340D">
        <w:rPr>
          <w:rFonts w:eastAsia="Century Schoolbook"/>
        </w:rPr>
        <w:softHyphen/>
        <w:t>ков. Точки пересечения медиан, биссектрис, высот треуголь</w:t>
      </w:r>
      <w:r w:rsidRPr="0046340D">
        <w:rPr>
          <w:rFonts w:eastAsia="Century Schoolbook"/>
        </w:rPr>
        <w:softHyphen/>
        <w:t>ника, серединных перпендикуляров сторон треугольника. Свойство биссектрисы треугольника. Теорема Фалеса. Метри</w:t>
      </w:r>
      <w:r w:rsidRPr="0046340D">
        <w:rPr>
          <w:rFonts w:eastAsia="Century Schoolbook"/>
        </w:rPr>
        <w:softHyphen/>
        <w:t>ческие соотношения в прямоугольном треугольнике. Синус, косинус, тангенс, котангенс острого угла прямоугольного тре</w:t>
      </w:r>
      <w:r w:rsidRPr="0046340D">
        <w:rPr>
          <w:rFonts w:eastAsia="Century Schoolbook"/>
        </w:rPr>
        <w:softHyphen/>
        <w:t>угольника. Формулы, связывающие си</w:t>
      </w:r>
      <w:r w:rsidRPr="0046340D">
        <w:rPr>
          <w:rFonts w:eastAsia="Century Schoolbook"/>
        </w:rPr>
        <w:softHyphen/>
        <w:t>нус, косинус, тангенс, котангенс одного и того же угла. Реше</w:t>
      </w:r>
      <w:r w:rsidRPr="0046340D">
        <w:rPr>
          <w:rFonts w:eastAsia="Century Schoolbook"/>
        </w:rPr>
        <w:softHyphen/>
        <w:t>ние прямоугольных треугольников. Четырёхугольники. Параллелограмм. Свойства и при</w:t>
      </w:r>
      <w:r w:rsidRPr="0046340D">
        <w:rPr>
          <w:rFonts w:eastAsia="Century Schoolbook"/>
        </w:rPr>
        <w:softHyphen/>
        <w:t>знаки параллелограмма. Прямоугольник, ромб, квадрат, их свойства и признаки. Трапеция. Средняя линия трапе</w:t>
      </w:r>
      <w:r w:rsidRPr="0046340D">
        <w:rPr>
          <w:rFonts w:eastAsia="Century Schoolbook"/>
        </w:rPr>
        <w:softHyphen/>
        <w:t xml:space="preserve">ции и её </w:t>
      </w:r>
      <w:proofErr w:type="spellStart"/>
      <w:r w:rsidRPr="0046340D">
        <w:rPr>
          <w:rFonts w:eastAsia="Century Schoolbook"/>
        </w:rPr>
        <w:t>свойства</w:t>
      </w:r>
      <w:proofErr w:type="gramStart"/>
      <w:r w:rsidRPr="0046340D">
        <w:rPr>
          <w:rFonts w:eastAsia="Century Schoolbook"/>
        </w:rPr>
        <w:t>.М</w:t>
      </w:r>
      <w:proofErr w:type="gramEnd"/>
      <w:r w:rsidRPr="0046340D">
        <w:rPr>
          <w:rFonts w:eastAsia="Century Schoolbook"/>
        </w:rPr>
        <w:t>ногоугольники</w:t>
      </w:r>
      <w:proofErr w:type="spellEnd"/>
      <w:r w:rsidRPr="0046340D">
        <w:rPr>
          <w:rFonts w:eastAsia="Century Schoolbook"/>
        </w:rPr>
        <w:t xml:space="preserve">. Выпуклые многоугольники. Сумма углов выпуклого многоугольника. </w:t>
      </w:r>
    </w:p>
    <w:p w:rsidR="00CC62BD" w:rsidRPr="006C0355" w:rsidRDefault="00CC62BD" w:rsidP="00CC62BD">
      <w:pPr>
        <w:keepNext/>
        <w:keepLines/>
        <w:widowControl w:val="0"/>
        <w:ind w:left="567"/>
        <w:outlineLvl w:val="6"/>
        <w:rPr>
          <w:rFonts w:eastAsia="Franklin Gothic Book"/>
          <w:i/>
        </w:rPr>
      </w:pPr>
      <w:r w:rsidRPr="0046340D">
        <w:rPr>
          <w:rFonts w:eastAsia="Franklin Gothic Book"/>
          <w:i/>
        </w:rPr>
        <w:t xml:space="preserve">Окружность и круг. </w:t>
      </w:r>
      <w:r w:rsidRPr="0046340D">
        <w:rPr>
          <w:rFonts w:eastAsia="Century Schoolbook"/>
        </w:rPr>
        <w:t>Окружность и круг. Цен</w:t>
      </w:r>
      <w:r w:rsidRPr="0046340D">
        <w:rPr>
          <w:rFonts w:eastAsia="Century Schoolbook"/>
        </w:rPr>
        <w:softHyphen/>
        <w:t>тральные и вписанные углы. Вписанные и описанные четырёхугольники, их свойства и признаки. Вписанные и описанные многоугольники.</w:t>
      </w:r>
    </w:p>
    <w:p w:rsidR="00CC62BD" w:rsidRPr="006C0355" w:rsidRDefault="00CC62BD" w:rsidP="00CC62BD">
      <w:pPr>
        <w:keepNext/>
        <w:keepLines/>
        <w:widowControl w:val="0"/>
        <w:tabs>
          <w:tab w:val="left" w:leader="hyphen" w:pos="4612"/>
        </w:tabs>
        <w:ind w:left="567"/>
        <w:outlineLvl w:val="6"/>
        <w:rPr>
          <w:rFonts w:eastAsia="Franklin Gothic Book"/>
          <w:i/>
        </w:rPr>
      </w:pPr>
      <w:r w:rsidRPr="0046340D">
        <w:rPr>
          <w:rFonts w:eastAsia="Franklin Gothic Book"/>
          <w:i/>
        </w:rPr>
        <w:t xml:space="preserve">Измерение геометрических </w:t>
      </w:r>
      <w:bookmarkStart w:id="0" w:name="bookmark35"/>
      <w:r w:rsidRPr="0046340D">
        <w:rPr>
          <w:rFonts w:eastAsia="Franklin Gothic Book"/>
          <w:i/>
        </w:rPr>
        <w:t>величин</w:t>
      </w:r>
      <w:bookmarkEnd w:id="0"/>
      <w:r>
        <w:rPr>
          <w:rFonts w:eastAsia="Franklin Gothic Book"/>
          <w:i/>
        </w:rPr>
        <w:t xml:space="preserve">. </w:t>
      </w:r>
      <w:r w:rsidRPr="0046340D">
        <w:rPr>
          <w:rFonts w:eastAsia="Franklin Gothic Book"/>
          <w:i/>
        </w:rPr>
        <w:t xml:space="preserve"> </w:t>
      </w:r>
      <w:r w:rsidRPr="0046340D">
        <w:rPr>
          <w:rFonts w:eastAsia="Century Schoolbook"/>
        </w:rPr>
        <w:t xml:space="preserve">Периметр </w:t>
      </w:r>
      <w:proofErr w:type="spellStart"/>
      <w:r w:rsidRPr="0046340D">
        <w:rPr>
          <w:rFonts w:eastAsia="Century Schoolbook"/>
        </w:rPr>
        <w:t>многоугольника</w:t>
      </w:r>
      <w:proofErr w:type="gramStart"/>
      <w:r w:rsidRPr="0046340D">
        <w:rPr>
          <w:rFonts w:eastAsia="Century Schoolbook"/>
        </w:rPr>
        <w:t>.В</w:t>
      </w:r>
      <w:proofErr w:type="gramEnd"/>
      <w:r w:rsidRPr="0046340D">
        <w:rPr>
          <w:rFonts w:eastAsia="Century Schoolbook"/>
        </w:rPr>
        <w:t>еличина</w:t>
      </w:r>
      <w:proofErr w:type="spellEnd"/>
      <w:r w:rsidRPr="0046340D">
        <w:rPr>
          <w:rFonts w:eastAsia="Century Schoolbook"/>
        </w:rPr>
        <w:t xml:space="preserve"> вписанного </w:t>
      </w:r>
      <w:proofErr w:type="spellStart"/>
      <w:r w:rsidRPr="0046340D">
        <w:rPr>
          <w:rFonts w:eastAsia="Century Schoolbook"/>
        </w:rPr>
        <w:t>угла.Понятия</w:t>
      </w:r>
      <w:proofErr w:type="spellEnd"/>
      <w:r w:rsidRPr="0046340D">
        <w:rPr>
          <w:rFonts w:eastAsia="Century Schoolbook"/>
        </w:rPr>
        <w:t xml:space="preserve"> площади многоугольника. Равновеликие фигу</w:t>
      </w:r>
      <w:r w:rsidRPr="0046340D">
        <w:rPr>
          <w:rFonts w:eastAsia="Century Schoolbook"/>
        </w:rPr>
        <w:softHyphen/>
        <w:t>ры. Нахождение площади квадрата, прямоугольника, па</w:t>
      </w:r>
      <w:r w:rsidRPr="0046340D">
        <w:rPr>
          <w:rFonts w:eastAsia="Century Schoolbook"/>
        </w:rPr>
        <w:softHyphen/>
        <w:t>раллелограмма, треугольника, трапеции.</w:t>
      </w:r>
    </w:p>
    <w:p w:rsidR="00CC62BD" w:rsidRPr="0046340D" w:rsidRDefault="00CC62BD" w:rsidP="00CC62BD">
      <w:pPr>
        <w:keepNext/>
        <w:keepLines/>
        <w:widowControl w:val="0"/>
        <w:ind w:left="567"/>
        <w:outlineLvl w:val="6"/>
        <w:rPr>
          <w:rFonts w:eastAsia="Franklin Gothic Book"/>
          <w:i/>
        </w:rPr>
      </w:pPr>
      <w:r w:rsidRPr="0046340D">
        <w:rPr>
          <w:rFonts w:eastAsia="Franklin Gothic Book"/>
          <w:i/>
        </w:rPr>
        <w:t xml:space="preserve">Элементы логики. </w:t>
      </w:r>
      <w:r w:rsidRPr="0046340D">
        <w:rPr>
          <w:rFonts w:eastAsia="Century Schoolbook"/>
        </w:rPr>
        <w:t>Не</w:t>
      </w:r>
      <w:r w:rsidRPr="0046340D">
        <w:rPr>
          <w:rFonts w:eastAsia="Century Schoolbook"/>
        </w:rPr>
        <w:softHyphen/>
        <w:t xml:space="preserve">обходимое и достаточное условия. Употребление </w:t>
      </w:r>
      <w:proofErr w:type="gramStart"/>
      <w:r w:rsidRPr="0046340D">
        <w:rPr>
          <w:rFonts w:eastAsia="Century Schoolbook"/>
        </w:rPr>
        <w:t>логиче</w:t>
      </w:r>
      <w:r w:rsidRPr="0046340D">
        <w:rPr>
          <w:rFonts w:eastAsia="Century Schoolbook"/>
        </w:rPr>
        <w:softHyphen/>
        <w:t>ских</w:t>
      </w:r>
      <w:proofErr w:type="gramEnd"/>
      <w:r w:rsidRPr="0046340D">
        <w:rPr>
          <w:rFonts w:eastAsia="Century Schoolbook"/>
        </w:rPr>
        <w:t xml:space="preserve"> </w:t>
      </w:r>
      <w:proofErr w:type="spellStart"/>
      <w:r w:rsidRPr="0046340D">
        <w:rPr>
          <w:rFonts w:eastAsia="Century Schoolbook"/>
        </w:rPr>
        <w:t>связок</w:t>
      </w:r>
      <w:r w:rsidRPr="0046340D">
        <w:rPr>
          <w:rFonts w:eastAsia="Century Schoolbook"/>
          <w:i/>
          <w:iCs/>
          <w:color w:val="000000"/>
          <w:shd w:val="clear" w:color="auto" w:fill="FFFFFF"/>
        </w:rPr>
        <w:t>если</w:t>
      </w:r>
      <w:proofErr w:type="spellEnd"/>
      <w:r w:rsidRPr="0046340D">
        <w:rPr>
          <w:rFonts w:eastAsia="Century Schoolbook"/>
          <w:i/>
          <w:iCs/>
          <w:color w:val="000000"/>
          <w:shd w:val="clear" w:color="auto" w:fill="FFFFFF"/>
        </w:rPr>
        <w:t>...,  то ..., тогда и только тогда.</w:t>
      </w:r>
      <w:bookmarkStart w:id="1" w:name="bookmark44"/>
    </w:p>
    <w:p w:rsidR="00CC62BD" w:rsidRPr="0046340D" w:rsidRDefault="00CC62BD" w:rsidP="00CC62BD">
      <w:pPr>
        <w:keepNext/>
        <w:keepLines/>
        <w:widowControl w:val="0"/>
        <w:tabs>
          <w:tab w:val="left" w:pos="3809"/>
          <w:tab w:val="left" w:leader="hyphen" w:pos="4547"/>
        </w:tabs>
        <w:ind w:left="567"/>
        <w:outlineLvl w:val="6"/>
        <w:rPr>
          <w:rFonts w:eastAsia="Franklin Gothic Book"/>
          <w:i/>
        </w:rPr>
      </w:pPr>
      <w:r w:rsidRPr="0046340D">
        <w:rPr>
          <w:rFonts w:eastAsia="Franklin Gothic Book"/>
          <w:i/>
        </w:rPr>
        <w:t xml:space="preserve">Геометрия </w:t>
      </w:r>
      <w:bookmarkStart w:id="2" w:name="bookmark45"/>
      <w:bookmarkEnd w:id="1"/>
      <w:r w:rsidRPr="0046340D">
        <w:rPr>
          <w:rFonts w:eastAsia="Franklin Gothic Book"/>
          <w:i/>
        </w:rPr>
        <w:t>в историческом развитии</w:t>
      </w:r>
      <w:bookmarkEnd w:id="2"/>
      <w:r>
        <w:rPr>
          <w:rFonts w:eastAsia="Franklin Gothic Book"/>
          <w:i/>
        </w:rPr>
        <w:t>.</w:t>
      </w:r>
      <w:r w:rsidRPr="0046340D">
        <w:rPr>
          <w:rFonts w:eastAsia="Franklin Gothic Book"/>
          <w:i/>
        </w:rPr>
        <w:t xml:space="preserve"> </w:t>
      </w:r>
      <w:r w:rsidRPr="0046340D">
        <w:rPr>
          <w:rFonts w:eastAsia="Century Schoolbook"/>
        </w:rPr>
        <w:t>Из истории геометрии. Тригонометрия — наука об измере</w:t>
      </w:r>
      <w:r w:rsidRPr="0046340D">
        <w:rPr>
          <w:rFonts w:eastAsia="Century Schoolbook"/>
        </w:rPr>
        <w:softHyphen/>
        <w:t xml:space="preserve">нии треугольников. </w:t>
      </w:r>
    </w:p>
    <w:p w:rsidR="00CC62BD" w:rsidRDefault="00CC62BD" w:rsidP="00CC62BD">
      <w:pPr>
        <w:widowControl w:val="0"/>
        <w:tabs>
          <w:tab w:val="left" w:pos="1134"/>
        </w:tabs>
        <w:ind w:left="567"/>
        <w:rPr>
          <w:rFonts w:eastAsia="Century Schoolbook"/>
        </w:rPr>
      </w:pPr>
      <w:r w:rsidRPr="0046340D">
        <w:rPr>
          <w:rFonts w:eastAsia="Century Schoolbook"/>
        </w:rPr>
        <w:t>Л. Эйлер. Фалес. Пифагор.</w:t>
      </w:r>
    </w:p>
    <w:p w:rsidR="00CC62BD" w:rsidRPr="0046340D" w:rsidRDefault="00CC62BD" w:rsidP="00CC62BD">
      <w:pPr>
        <w:widowControl w:val="0"/>
        <w:tabs>
          <w:tab w:val="left" w:pos="1134"/>
        </w:tabs>
        <w:ind w:left="567"/>
        <w:rPr>
          <w:rFonts w:eastAsia="Century Schoolbook"/>
        </w:rPr>
      </w:pPr>
    </w:p>
    <w:p w:rsidR="00CC62BD" w:rsidRDefault="001F4A40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825DE3">
        <w:rPr>
          <w:rFonts w:ascii="Times New Roman" w:hAnsi="Times New Roman"/>
          <w:b/>
          <w:sz w:val="24"/>
          <w:szCs w:val="24"/>
        </w:rPr>
        <w:t xml:space="preserve">ематическое планирование </w:t>
      </w:r>
      <w:r w:rsidR="00CC62BD">
        <w:rPr>
          <w:rFonts w:ascii="Times New Roman" w:hAnsi="Times New Roman"/>
          <w:b/>
          <w:sz w:val="24"/>
          <w:szCs w:val="24"/>
        </w:rPr>
        <w:t xml:space="preserve"> </w:t>
      </w:r>
    </w:p>
    <w:p w:rsidR="00CC62BD" w:rsidRDefault="00CC62BD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975"/>
        <w:gridCol w:w="10783"/>
        <w:gridCol w:w="7"/>
        <w:gridCol w:w="1694"/>
      </w:tblGrid>
      <w:tr w:rsidR="00CC62BD" w:rsidRPr="00E4312F" w:rsidTr="008429BC">
        <w:trPr>
          <w:trHeight w:val="540"/>
        </w:trPr>
        <w:tc>
          <w:tcPr>
            <w:tcW w:w="675" w:type="dxa"/>
            <w:vMerge w:val="restart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75" w:type="dxa"/>
            <w:vMerge w:val="restart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484" w:type="dxa"/>
            <w:gridSpan w:val="3"/>
            <w:vMerge w:val="restart"/>
          </w:tcPr>
          <w:p w:rsidR="00CC62BD" w:rsidRPr="00EA6949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CC62BD" w:rsidRPr="00E4312F" w:rsidTr="008429BC">
        <w:trPr>
          <w:trHeight w:val="276"/>
        </w:trPr>
        <w:tc>
          <w:tcPr>
            <w:tcW w:w="675" w:type="dxa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84" w:type="dxa"/>
            <w:gridSpan w:val="3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4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4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1 Четырехугольники</w:t>
            </w:r>
            <w:r w:rsidRPr="004634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4634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4634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20час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Четырехугольник и его элементы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Параллелограмм. Свойства параллелограмма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Параллелограмм. Свойства параллелограмма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Признаки параллелограмма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Признаки параллелограмма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Прямоугольник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Прямоугольник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Ромб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Ромб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 xml:space="preserve">Квадрат. 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>Входная ко</w:t>
            </w:r>
            <w:r w:rsidRPr="0046340D">
              <w:rPr>
                <w:color w:val="000000"/>
              </w:rPr>
              <w:t>нтрольная работа №1</w:t>
            </w:r>
            <w:r>
              <w:rPr>
                <w:color w:val="000000"/>
              </w:rPr>
              <w:t xml:space="preserve"> по теме «</w:t>
            </w:r>
            <w:r w:rsidRPr="001D04F1">
              <w:t>Четырехугольники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Средняя линия треугольника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Центральные и вписанные углы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Центральные и вписанные углы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Вписанные и описанные четырёхугольники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Вписанные и описанные четырёхугольники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№2</w:t>
            </w:r>
            <w:r>
              <w:rPr>
                <w:color w:val="000000"/>
              </w:rPr>
              <w:t xml:space="preserve"> по теме «Вписанные и описанные  четырехугольники»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jc w:val="center"/>
              <w:rPr>
                <w:color w:val="000000"/>
              </w:rPr>
            </w:pPr>
            <w:r w:rsidRPr="0046340D">
              <w:rPr>
                <w:b/>
              </w:rPr>
              <w:t>Глава 2. Подо</w:t>
            </w:r>
            <w:r>
              <w:rPr>
                <w:b/>
              </w:rPr>
              <w:t xml:space="preserve">бие треугольников </w:t>
            </w:r>
            <w:r w:rsidRPr="0046340D">
              <w:rPr>
                <w:b/>
              </w:rPr>
              <w:t>14час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Фалеса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Фалеса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Подобные треугольники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1701" w:type="dxa"/>
            <w:gridSpan w:val="2"/>
            <w:vAlign w:val="center"/>
          </w:tcPr>
          <w:p w:rsidR="00CC62BD" w:rsidRPr="0046340D" w:rsidRDefault="00CC62BD" w:rsidP="008429BC">
            <w:pPr>
              <w:jc w:val="center"/>
              <w:rPr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58" w:type="dxa"/>
            <w:gridSpan w:val="2"/>
            <w:vAlign w:val="center"/>
          </w:tcPr>
          <w:p w:rsidR="00CC62B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 3</w:t>
            </w:r>
            <w:r>
              <w:rPr>
                <w:color w:val="000000"/>
              </w:rPr>
              <w:t xml:space="preserve"> по теме</w:t>
            </w:r>
          </w:p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 xml:space="preserve"> «</w:t>
            </w:r>
            <w:r w:rsidRPr="0046340D">
              <w:rPr>
                <w:b/>
              </w:rPr>
              <w:t xml:space="preserve"> </w:t>
            </w:r>
            <w:r>
              <w:t xml:space="preserve">Подобие </w:t>
            </w:r>
            <w:r w:rsidRPr="001D04F1">
              <w:t>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CC62BD" w:rsidRPr="006C0355" w:rsidRDefault="00CC62BD" w:rsidP="008429BC">
            <w:pPr>
              <w:jc w:val="center"/>
              <w:rPr>
                <w:b/>
              </w:rPr>
            </w:pPr>
            <w:r w:rsidRPr="0046340D">
              <w:rPr>
                <w:b/>
              </w:rPr>
              <w:t>Глава 3. Решени</w:t>
            </w:r>
            <w:r>
              <w:rPr>
                <w:b/>
              </w:rPr>
              <w:t>е прямоугольных треугольников</w:t>
            </w:r>
            <w:r>
              <w:rPr>
                <w:b/>
              </w:rPr>
              <w:tab/>
            </w:r>
            <w:r w:rsidRPr="0046340D">
              <w:rPr>
                <w:b/>
              </w:rPr>
              <w:t>12час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Метрические соотношения в прямоугольном треугольнике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№4</w:t>
            </w:r>
            <w:r>
              <w:rPr>
                <w:color w:val="000000"/>
              </w:rPr>
              <w:t xml:space="preserve"> по теме «Пифагора»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Решение прямоугольных треугольников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Решение прямоугольных треугольников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58" w:type="dxa"/>
            <w:gridSpan w:val="2"/>
            <w:vAlign w:val="center"/>
          </w:tcPr>
          <w:p w:rsidR="00CC62B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№5</w:t>
            </w:r>
            <w:r>
              <w:rPr>
                <w:color w:val="000000"/>
              </w:rPr>
              <w:t xml:space="preserve"> по теме </w:t>
            </w:r>
          </w:p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6340D">
              <w:rPr>
                <w:b/>
              </w:rPr>
              <w:t xml:space="preserve"> </w:t>
            </w:r>
            <w:r w:rsidRPr="00C04374">
              <w:t>Решение прямоугольных 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CC62BD" w:rsidRPr="00244B4F" w:rsidRDefault="00CC62BD" w:rsidP="008429BC">
            <w:pPr>
              <w:jc w:val="center"/>
              <w:rPr>
                <w:b/>
              </w:rPr>
            </w:pPr>
            <w:r w:rsidRPr="0046340D">
              <w:rPr>
                <w:b/>
              </w:rPr>
              <w:t>Глава 4. Многоуго</w:t>
            </w:r>
            <w:r>
              <w:rPr>
                <w:b/>
              </w:rPr>
              <w:t xml:space="preserve">льники Площадь многоугольника  </w:t>
            </w:r>
            <w:r w:rsidRPr="0046340D">
              <w:rPr>
                <w:b/>
              </w:rPr>
              <w:t>9час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12765" w:type="dxa"/>
            <w:gridSpan w:val="3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Многоугольники</w:t>
            </w:r>
          </w:p>
        </w:tc>
        <w:tc>
          <w:tcPr>
            <w:tcW w:w="1694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Понятие площади многоугольника. Площадь прямоугольника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параллелограмма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параллелограмма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треугольника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треугольника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трапеции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трапеции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 6</w:t>
            </w:r>
            <w:r>
              <w:rPr>
                <w:color w:val="000000"/>
              </w:rPr>
              <w:t xml:space="preserve"> по теме «Многоугольники. Площадь многоугольника 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jc w:val="center"/>
              <w:rPr>
                <w:color w:val="000000"/>
              </w:rPr>
            </w:pPr>
            <w:r w:rsidRPr="0046340D">
              <w:rPr>
                <w:b/>
              </w:rPr>
              <w:t>Повторение и систематизация учебного материала</w:t>
            </w:r>
            <w:r>
              <w:rPr>
                <w:b/>
              </w:rPr>
              <w:t xml:space="preserve"> 13 часов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«Четырехугольники»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«Четырехугольники»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 xml:space="preserve">Итоговая контрольная работа </w:t>
            </w:r>
          </w:p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 курс 8 класса 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53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>Анализ контрольной работы. Работа над ошибками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430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6340D">
              <w:rPr>
                <w:b/>
              </w:rPr>
              <w:t xml:space="preserve"> </w:t>
            </w:r>
            <w:r w:rsidRPr="00C04374">
              <w:t>Подобие 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03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6340D">
              <w:rPr>
                <w:b/>
              </w:rPr>
              <w:t xml:space="preserve"> </w:t>
            </w:r>
            <w:r w:rsidRPr="00C04374">
              <w:t>Подобие 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6340D">
              <w:rPr>
                <w:b/>
              </w:rPr>
              <w:t xml:space="preserve"> </w:t>
            </w:r>
            <w:r w:rsidRPr="00C04374">
              <w:t>Подобие 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6340D">
              <w:rPr>
                <w:b/>
              </w:rPr>
              <w:t xml:space="preserve"> </w:t>
            </w:r>
            <w:r w:rsidRPr="00C04374">
              <w:t>Решение прямоугольных 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4459" w:type="dxa"/>
            <w:gridSpan w:val="4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6340D">
              <w:rPr>
                <w:b/>
              </w:rPr>
              <w:t xml:space="preserve"> </w:t>
            </w:r>
            <w:r w:rsidRPr="00C04374">
              <w:t>Решение прямоугольных треугольников</w:t>
            </w:r>
            <w:r>
              <w:rPr>
                <w:color w:val="000000"/>
              </w:rPr>
              <w:t>»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6340D">
              <w:rPr>
                <w:b/>
              </w:rPr>
              <w:t xml:space="preserve"> </w:t>
            </w:r>
            <w:r w:rsidRPr="00C04374">
              <w:t>Многоугольники Площадь многоугольника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6340D">
              <w:rPr>
                <w:b/>
              </w:rPr>
              <w:t xml:space="preserve"> </w:t>
            </w:r>
            <w:r w:rsidRPr="00C04374">
              <w:t>Многоугольники Площадь многоугольника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67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6340D">
              <w:rPr>
                <w:b/>
              </w:rPr>
              <w:t xml:space="preserve"> </w:t>
            </w:r>
            <w:r w:rsidRPr="00C04374">
              <w:t>Многоугольники Площадь многоугольника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CC62BD" w:rsidP="008429BC">
            <w:pPr>
              <w:rPr>
                <w:color w:val="000000"/>
              </w:rPr>
            </w:pPr>
            <w:r>
              <w:rPr>
                <w:color w:val="000000"/>
              </w:rPr>
              <w:t>Обобщающий урок за курс 8 класса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</w:tbl>
    <w:p w:rsidR="00CC62BD" w:rsidRPr="0046340D" w:rsidRDefault="00CC62BD" w:rsidP="00CC62BD">
      <w:pPr>
        <w:spacing w:line="360" w:lineRule="auto"/>
        <w:rPr>
          <w:rFonts w:eastAsia="SimSun"/>
          <w:spacing w:val="20"/>
          <w:lang w:eastAsia="zh-CN"/>
        </w:rPr>
      </w:pPr>
    </w:p>
    <w:p w:rsidR="00CC62BD" w:rsidRDefault="00CC62BD" w:rsidP="00CC62BD">
      <w:pPr>
        <w:ind w:left="142"/>
      </w:pPr>
    </w:p>
    <w:p w:rsidR="00CC62BD" w:rsidRDefault="00CC62BD" w:rsidP="00CC62BD">
      <w:pPr>
        <w:ind w:left="142"/>
      </w:pPr>
    </w:p>
    <w:p w:rsidR="00CC62BD" w:rsidRDefault="00CC62BD" w:rsidP="00CC62BD">
      <w:pPr>
        <w:ind w:left="142"/>
      </w:pPr>
    </w:p>
    <w:p w:rsidR="00CC62BD" w:rsidRDefault="00CC62BD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6372" w:rsidRDefault="005A6372" w:rsidP="005A63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5E6F" w:rsidRDefault="00335E6F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5E6F" w:rsidRDefault="00335E6F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5E6F" w:rsidRDefault="00335E6F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C62BD" w:rsidRDefault="00CC62BD" w:rsidP="00CC62BD">
      <w:pPr>
        <w:jc w:val="center"/>
        <w:rPr>
          <w:b/>
          <w:sz w:val="28"/>
          <w:szCs w:val="28"/>
        </w:rPr>
      </w:pPr>
    </w:p>
    <w:p w:rsidR="00CC62BD" w:rsidRDefault="00CC62BD" w:rsidP="00CC62BD">
      <w:pPr>
        <w:jc w:val="center"/>
        <w:rPr>
          <w:b/>
          <w:sz w:val="28"/>
          <w:szCs w:val="28"/>
        </w:rPr>
      </w:pPr>
    </w:p>
    <w:p w:rsidR="00335E6F" w:rsidRDefault="00335E6F" w:rsidP="00CC62BD">
      <w:pPr>
        <w:jc w:val="center"/>
        <w:rPr>
          <w:b/>
          <w:sz w:val="28"/>
          <w:szCs w:val="28"/>
        </w:rPr>
      </w:pPr>
    </w:p>
    <w:sectPr w:rsidR="00335E6F" w:rsidSect="00825DE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50477109"/>
    <w:multiLevelType w:val="hybridMultilevel"/>
    <w:tmpl w:val="D1C02A9E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52694CBA"/>
    <w:multiLevelType w:val="hybridMultilevel"/>
    <w:tmpl w:val="CD42D73E"/>
    <w:lvl w:ilvl="0" w:tplc="19FAF87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A2329D7"/>
    <w:multiLevelType w:val="hybridMultilevel"/>
    <w:tmpl w:val="A8E6FD56"/>
    <w:lvl w:ilvl="0" w:tplc="E4029B42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1">
    <w:nsid w:val="5FB578E7"/>
    <w:multiLevelType w:val="hybridMultilevel"/>
    <w:tmpl w:val="15D023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73691E"/>
    <w:multiLevelType w:val="hybridMultilevel"/>
    <w:tmpl w:val="D220C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854A4A"/>
    <w:multiLevelType w:val="hybridMultilevel"/>
    <w:tmpl w:val="5D749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9D2C11"/>
    <w:multiLevelType w:val="hybridMultilevel"/>
    <w:tmpl w:val="6804D9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3"/>
  </w:num>
  <w:num w:numId="5">
    <w:abstractNumId w:val="11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62BD"/>
    <w:rsid w:val="001F0620"/>
    <w:rsid w:val="001F4A40"/>
    <w:rsid w:val="002745D3"/>
    <w:rsid w:val="00335E6F"/>
    <w:rsid w:val="003B1D13"/>
    <w:rsid w:val="004F50DA"/>
    <w:rsid w:val="005704C2"/>
    <w:rsid w:val="00577580"/>
    <w:rsid w:val="005A6372"/>
    <w:rsid w:val="00653E75"/>
    <w:rsid w:val="00665C56"/>
    <w:rsid w:val="006A4508"/>
    <w:rsid w:val="00756D69"/>
    <w:rsid w:val="00825DE3"/>
    <w:rsid w:val="00A253D0"/>
    <w:rsid w:val="00A77601"/>
    <w:rsid w:val="00AC5F8E"/>
    <w:rsid w:val="00BB4E43"/>
    <w:rsid w:val="00BF4651"/>
    <w:rsid w:val="00CC62BD"/>
    <w:rsid w:val="00DF4A39"/>
    <w:rsid w:val="00F2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C62BD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C62BD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C62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2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2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2B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62BD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62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CC62B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C62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CC62B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CC62B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C62B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CC62BD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CC62BD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CC62BD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CC62BD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CC62BD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C62BD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CC62BD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CC62BD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CC62BD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C62BD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CC62BD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C62BD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CC62BD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CC62BD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CC62BD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CC62B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CC62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CC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C62BD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C62B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CC62BD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link w:val="ae"/>
    <w:uiPriority w:val="99"/>
    <w:semiHidden/>
    <w:rsid w:val="00CC62B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CC62BD"/>
  </w:style>
  <w:style w:type="paragraph" w:customStyle="1" w:styleId="msolistparagraph0">
    <w:name w:val="msolistparagraph"/>
    <w:basedOn w:val="a"/>
    <w:rsid w:val="00CC62B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CC62BD"/>
  </w:style>
  <w:style w:type="paragraph" w:customStyle="1" w:styleId="c13">
    <w:name w:val="c13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CC62BD"/>
  </w:style>
  <w:style w:type="paragraph" w:customStyle="1" w:styleId="c32">
    <w:name w:val="c32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CC62BD"/>
  </w:style>
  <w:style w:type="character" w:customStyle="1" w:styleId="c21">
    <w:name w:val="c21"/>
    <w:basedOn w:val="a0"/>
    <w:rsid w:val="00CC62BD"/>
  </w:style>
  <w:style w:type="paragraph" w:customStyle="1" w:styleId="c29">
    <w:name w:val="c2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CC62BD"/>
  </w:style>
  <w:style w:type="character" w:customStyle="1" w:styleId="c7">
    <w:name w:val="c7"/>
    <w:basedOn w:val="a0"/>
    <w:rsid w:val="00CC62BD"/>
  </w:style>
  <w:style w:type="paragraph" w:customStyle="1" w:styleId="Style47">
    <w:name w:val="Style47"/>
    <w:basedOn w:val="a"/>
    <w:uiPriority w:val="99"/>
    <w:rsid w:val="00CC62BD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CC62BD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CC6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CC62B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CC62BD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CC62BD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CC62BD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CC62BD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CC62BD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CC62BD"/>
    <w:rPr>
      <w:i/>
      <w:iCs/>
    </w:rPr>
  </w:style>
  <w:style w:type="paragraph" w:styleId="24">
    <w:name w:val="Body Text Indent 2"/>
    <w:basedOn w:val="a"/>
    <w:link w:val="25"/>
    <w:rsid w:val="00CC62BD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CC62BD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CC62BD"/>
  </w:style>
  <w:style w:type="paragraph" w:customStyle="1" w:styleId="36">
    <w:name w:val="Заголовок 3+"/>
    <w:basedOn w:val="a"/>
    <w:rsid w:val="00CC62BD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C62BD"/>
  </w:style>
  <w:style w:type="character" w:customStyle="1" w:styleId="c20">
    <w:name w:val="c20"/>
    <w:basedOn w:val="a0"/>
    <w:rsid w:val="00CC62BD"/>
  </w:style>
  <w:style w:type="character" w:styleId="af4">
    <w:name w:val="Hyperlink"/>
    <w:unhideWhenUsed/>
    <w:rsid w:val="00CC62BD"/>
    <w:rPr>
      <w:color w:val="0000FF"/>
      <w:u w:val="single"/>
    </w:rPr>
  </w:style>
  <w:style w:type="character" w:customStyle="1" w:styleId="FontStyle11">
    <w:name w:val="Font Style11"/>
    <w:rsid w:val="00CC62BD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CC62BD"/>
  </w:style>
  <w:style w:type="character" w:customStyle="1" w:styleId="c10">
    <w:name w:val="c10"/>
    <w:basedOn w:val="a0"/>
    <w:rsid w:val="00CC62BD"/>
  </w:style>
  <w:style w:type="numbering" w:customStyle="1" w:styleId="16">
    <w:name w:val="Нет списка1"/>
    <w:next w:val="a2"/>
    <w:semiHidden/>
    <w:rsid w:val="00CC62BD"/>
  </w:style>
  <w:style w:type="character" w:customStyle="1" w:styleId="FontStyle46">
    <w:name w:val="Font Style46"/>
    <w:rsid w:val="00CC62B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CC62BD"/>
  </w:style>
  <w:style w:type="paragraph" w:customStyle="1" w:styleId="c5">
    <w:name w:val="c5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CC62BD"/>
  </w:style>
  <w:style w:type="character" w:customStyle="1" w:styleId="c41">
    <w:name w:val="c41"/>
    <w:basedOn w:val="a0"/>
    <w:rsid w:val="00CC62BD"/>
  </w:style>
  <w:style w:type="paragraph" w:customStyle="1" w:styleId="c47">
    <w:name w:val="c47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CC62BD"/>
  </w:style>
  <w:style w:type="character" w:styleId="af5">
    <w:name w:val="Placeholder Text"/>
    <w:uiPriority w:val="99"/>
    <w:semiHidden/>
    <w:rsid w:val="00CC62BD"/>
    <w:rPr>
      <w:color w:val="808080"/>
    </w:rPr>
  </w:style>
  <w:style w:type="character" w:styleId="af6">
    <w:name w:val="page number"/>
    <w:basedOn w:val="a0"/>
    <w:rsid w:val="00CC62BD"/>
  </w:style>
  <w:style w:type="character" w:styleId="af7">
    <w:name w:val="Strong"/>
    <w:qFormat/>
    <w:rsid w:val="00CC62BD"/>
    <w:rPr>
      <w:b/>
      <w:bCs/>
    </w:rPr>
  </w:style>
  <w:style w:type="paragraph" w:styleId="af8">
    <w:name w:val="Body Text"/>
    <w:basedOn w:val="a"/>
    <w:link w:val="af9"/>
    <w:rsid w:val="00CC62BD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CC62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CC62BD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CC62BD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CC62BD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CC62BD"/>
    <w:rPr>
      <w:color w:val="800080"/>
      <w:u w:val="single"/>
    </w:rPr>
  </w:style>
  <w:style w:type="character" w:customStyle="1" w:styleId="150">
    <w:name w:val="Основной текст + Полужирный15"/>
    <w:rsid w:val="00CC62B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CC62BD"/>
  </w:style>
  <w:style w:type="paragraph" w:styleId="37">
    <w:name w:val="Body Text Indent 3"/>
    <w:basedOn w:val="a"/>
    <w:link w:val="38"/>
    <w:uiPriority w:val="99"/>
    <w:semiHidden/>
    <w:unhideWhenUsed/>
    <w:rsid w:val="00CC62BD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CC62BD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CC62BD"/>
  </w:style>
  <w:style w:type="character" w:customStyle="1" w:styleId="c16c3">
    <w:name w:val="c16 c3"/>
    <w:basedOn w:val="a0"/>
    <w:rsid w:val="00CC62BD"/>
  </w:style>
  <w:style w:type="paragraph" w:customStyle="1" w:styleId="c3c20">
    <w:name w:val="c3 c20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CC62BD"/>
  </w:style>
  <w:style w:type="character" w:customStyle="1" w:styleId="9pt">
    <w:name w:val="Основной текст + 9 pt"/>
    <w:basedOn w:val="a0"/>
    <w:rsid w:val="00CC6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CC62BD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C62BD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CC62BD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CC62BD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CC62BD"/>
  </w:style>
  <w:style w:type="character" w:customStyle="1" w:styleId="c2">
    <w:name w:val="c2"/>
    <w:basedOn w:val="a0"/>
    <w:rsid w:val="00CC62BD"/>
  </w:style>
  <w:style w:type="character" w:customStyle="1" w:styleId="Arial4">
    <w:name w:val="Основной текст + Arial4"/>
    <w:aliases w:val="13 pt2,Интервал 0 pt2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CC62B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CC62B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CC62BD"/>
  </w:style>
  <w:style w:type="character" w:customStyle="1" w:styleId="-">
    <w:name w:val="Интернет-ссылка"/>
    <w:basedOn w:val="a0"/>
    <w:rsid w:val="00CC62BD"/>
    <w:rPr>
      <w:color w:val="0000FF"/>
      <w:u w:val="single"/>
    </w:rPr>
  </w:style>
  <w:style w:type="paragraph" w:customStyle="1" w:styleId="c3c28">
    <w:name w:val="c3 c28"/>
    <w:basedOn w:val="afd"/>
    <w:rsid w:val="00CC62BD"/>
    <w:pPr>
      <w:spacing w:before="28" w:after="28"/>
    </w:pPr>
  </w:style>
  <w:style w:type="paragraph" w:customStyle="1" w:styleId="c35c20">
    <w:name w:val="c35 c20"/>
    <w:basedOn w:val="afd"/>
    <w:rsid w:val="00CC62BD"/>
    <w:pPr>
      <w:spacing w:before="28" w:after="28"/>
    </w:pPr>
  </w:style>
  <w:style w:type="paragraph" w:customStyle="1" w:styleId="afe">
    <w:name w:val="Содержимое таблицы"/>
    <w:basedOn w:val="a"/>
    <w:rsid w:val="00CC62BD"/>
    <w:pPr>
      <w:suppressLineNumbers/>
    </w:pPr>
  </w:style>
  <w:style w:type="character" w:customStyle="1" w:styleId="11pt">
    <w:name w:val="Основной текст + 11 pt;Курсив"/>
    <w:rsid w:val="00CC62BD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CC62BD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CC62BD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CC62BD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1078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2020-05-16T00:48:00Z</cp:lastPrinted>
  <dcterms:created xsi:type="dcterms:W3CDTF">2019-11-12T13:35:00Z</dcterms:created>
  <dcterms:modified xsi:type="dcterms:W3CDTF">2020-05-29T08:43:00Z</dcterms:modified>
</cp:coreProperties>
</file>