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B9A" w:rsidRDefault="008A0B9A" w:rsidP="002D6B7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D6B7C" w:rsidRPr="00CA7CC3" w:rsidRDefault="00CA7CC3" w:rsidP="00CA7C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251950" cy="6484776"/>
            <wp:effectExtent l="19050" t="0" r="6350" b="0"/>
            <wp:docPr id="2" name="Рисунок 2" descr="C:\Users\Администратор\Pictures\ControlCenter4\Scan\CCI28052020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ControlCenter4\Scan\CCI28052020_00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B7C" w:rsidRPr="00685B2C" w:rsidRDefault="002D6B7C" w:rsidP="002D6B7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284662721"/>
      <w:bookmarkStart w:id="1" w:name="_Toc284663347"/>
      <w:r w:rsidRPr="00685B2C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освоения учебного предмета</w:t>
      </w:r>
    </w:p>
    <w:p w:rsidR="002D6B7C" w:rsidRPr="00685B2C" w:rsidRDefault="002D6B7C" w:rsidP="002D6B7C">
      <w:pPr>
        <w:pStyle w:val="a3"/>
        <w:ind w:left="709"/>
        <w:jc w:val="center"/>
        <w:rPr>
          <w:rFonts w:ascii="Times New Roman" w:hAnsi="Times New Roman" w:cs="Times New Roman"/>
          <w:sz w:val="24"/>
          <w:szCs w:val="24"/>
        </w:rPr>
      </w:pPr>
    </w:p>
    <w:p w:rsidR="002D6B7C" w:rsidRPr="00216BEF" w:rsidRDefault="002D6B7C" w:rsidP="002D6B7C">
      <w:pPr>
        <w:pStyle w:val="11"/>
        <w:shd w:val="clear" w:color="auto" w:fill="auto"/>
        <w:spacing w:before="0" w:after="0" w:line="276" w:lineRule="auto"/>
        <w:ind w:left="20" w:right="20" w:firstLine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Изучение алгебры по данной программе способствует формированию у учащихся</w:t>
      </w:r>
      <w:r w:rsidRPr="00216BEF">
        <w:rPr>
          <w:rStyle w:val="a7"/>
          <w:rFonts w:eastAsiaTheme="minorHAnsi"/>
          <w:sz w:val="24"/>
          <w:szCs w:val="24"/>
        </w:rPr>
        <w:t xml:space="preserve"> личностных, </w:t>
      </w:r>
      <w:proofErr w:type="spellStart"/>
      <w:r w:rsidRPr="00216BEF">
        <w:rPr>
          <w:rStyle w:val="a7"/>
          <w:rFonts w:eastAsiaTheme="minorHAnsi"/>
          <w:sz w:val="24"/>
          <w:szCs w:val="24"/>
        </w:rPr>
        <w:t>метапредметных</w:t>
      </w:r>
      <w:proofErr w:type="spellEnd"/>
      <w:r w:rsidRPr="00216BEF">
        <w:rPr>
          <w:rFonts w:ascii="Times New Roman" w:hAnsi="Times New Roman" w:cs="Times New Roman"/>
          <w:sz w:val="24"/>
          <w:szCs w:val="24"/>
        </w:rPr>
        <w:t xml:space="preserve"> и</w:t>
      </w:r>
      <w:r w:rsidRPr="00216BEF">
        <w:rPr>
          <w:rStyle w:val="a7"/>
          <w:rFonts w:eastAsiaTheme="minorHAnsi"/>
          <w:sz w:val="24"/>
          <w:szCs w:val="24"/>
        </w:rPr>
        <w:t xml:space="preserve"> предметных результатов</w:t>
      </w:r>
      <w:r w:rsidRPr="00216BEF">
        <w:rPr>
          <w:rFonts w:ascii="Times New Roman" w:hAnsi="Times New Roman" w:cs="Times New Roman"/>
          <w:sz w:val="24"/>
          <w:szCs w:val="24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2D6B7C" w:rsidRPr="00216BEF" w:rsidRDefault="002D6B7C" w:rsidP="002D6B7C">
      <w:pPr>
        <w:pStyle w:val="34"/>
        <w:shd w:val="clear" w:color="auto" w:fill="auto"/>
        <w:spacing w:line="276" w:lineRule="auto"/>
        <w:ind w:left="20" w:firstLine="340"/>
        <w:rPr>
          <w:rFonts w:ascii="Times New Roman" w:hAnsi="Times New Roman" w:cs="Times New Roman"/>
          <w:sz w:val="24"/>
          <w:szCs w:val="24"/>
          <w:u w:val="single"/>
        </w:rPr>
      </w:pPr>
      <w:r w:rsidRPr="00216BEF">
        <w:rPr>
          <w:rFonts w:ascii="Times New Roman" w:hAnsi="Times New Roman" w:cs="Times New Roman"/>
          <w:sz w:val="24"/>
          <w:szCs w:val="24"/>
          <w:u w:val="single"/>
        </w:rPr>
        <w:t>Личностные результаты: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296"/>
        </w:tabs>
        <w:spacing w:before="0" w:after="0" w:line="276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 w:line="276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ответственное отношение к учению, готовность и способность 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 xml:space="preserve"> к саморазвитию и самообразованию на основе мотивации к обучению и познанию;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303"/>
        </w:tabs>
        <w:spacing w:before="0" w:after="0" w:line="276" w:lineRule="auto"/>
        <w:ind w:left="360" w:right="20" w:hanging="3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278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контролировать процесс и результат учебной и математической деятельности;</w:t>
      </w:r>
    </w:p>
    <w:p w:rsidR="002D6B7C" w:rsidRPr="00216BEF" w:rsidRDefault="002D6B7C" w:rsidP="002D6B7C">
      <w:pPr>
        <w:pStyle w:val="11"/>
        <w:numPr>
          <w:ilvl w:val="0"/>
          <w:numId w:val="1"/>
        </w:numPr>
        <w:shd w:val="clear" w:color="auto" w:fill="auto"/>
        <w:tabs>
          <w:tab w:val="left" w:pos="276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критичность мышления, инициатива, находчивость, активность при решении математических задач.</w:t>
      </w:r>
    </w:p>
    <w:p w:rsidR="002D6B7C" w:rsidRPr="00216BEF" w:rsidRDefault="002D6B7C" w:rsidP="002D6B7C">
      <w:pPr>
        <w:pStyle w:val="34"/>
        <w:shd w:val="clear" w:color="auto" w:fill="auto"/>
        <w:spacing w:line="276" w:lineRule="auto"/>
        <w:ind w:left="280" w:firstLine="0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216BEF">
        <w:rPr>
          <w:rFonts w:ascii="Times New Roman" w:hAnsi="Times New Roman" w:cs="Times New Roman"/>
          <w:sz w:val="24"/>
          <w:szCs w:val="24"/>
          <w:u w:val="single"/>
        </w:rPr>
        <w:t>Метапредметные</w:t>
      </w:r>
      <w:proofErr w:type="spellEnd"/>
      <w:r w:rsidRPr="00216BEF">
        <w:rPr>
          <w:rFonts w:ascii="Times New Roman" w:hAnsi="Times New Roman" w:cs="Times New Roman"/>
          <w:sz w:val="24"/>
          <w:szCs w:val="24"/>
          <w:u w:val="single"/>
        </w:rPr>
        <w:t xml:space="preserve"> результаты: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59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1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69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6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умение устанавливать причинно-следственные связи, строить 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 xml:space="preserve">, умозаключение (индуктивное, дедуктивное и по аналогии) и делать выводы; 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69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развитие компетентности в области использования и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 xml:space="preserve"> формационно-коммуникационных технологий;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1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62"/>
        </w:tabs>
        <w:spacing w:before="0" w:after="0" w:line="276" w:lineRule="auto"/>
        <w:ind w:left="28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4"/>
        </w:tabs>
        <w:spacing w:before="0" w:after="0" w:line="276" w:lineRule="auto"/>
        <w:ind w:left="80" w:right="20" w:hanging="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умение находить в различных источниках информацию, необходимую для решения математических задач, и представлять её в понятной форме, принимать решение в условиях неполной или избыточной, точной или вероятностной информации; </w:t>
      </w:r>
    </w:p>
    <w:p w:rsidR="002D6B7C" w:rsidRPr="00216BEF" w:rsidRDefault="002D6B7C" w:rsidP="002D6B7C">
      <w:pPr>
        <w:pStyle w:val="11"/>
        <w:numPr>
          <w:ilvl w:val="1"/>
          <w:numId w:val="1"/>
        </w:numPr>
        <w:shd w:val="clear" w:color="auto" w:fill="auto"/>
        <w:tabs>
          <w:tab w:val="left" w:pos="274"/>
        </w:tabs>
        <w:spacing w:before="0" w:after="0" w:line="276" w:lineRule="auto"/>
        <w:ind w:left="80" w:right="20" w:hanging="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понимать и использовать математические средства наглядности (графики, таблицы, схемы и др.) для иллюстрации, интерпретации, аргументации;</w:t>
      </w:r>
    </w:p>
    <w:p w:rsidR="002D6B7C" w:rsidRPr="00216BEF" w:rsidRDefault="002D6B7C" w:rsidP="002D6B7C">
      <w:pPr>
        <w:pStyle w:val="11"/>
        <w:numPr>
          <w:ilvl w:val="2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умение выдвигать гипотезы при решении задачи, понимать необходимость их проверки;</w:t>
      </w:r>
    </w:p>
    <w:p w:rsidR="002D6B7C" w:rsidRPr="00216BEF" w:rsidRDefault="002D6B7C" w:rsidP="002D6B7C">
      <w:pPr>
        <w:pStyle w:val="11"/>
        <w:numPr>
          <w:ilvl w:val="2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lastRenderedPageBreak/>
        <w:t>понимание сущности алгоритмических предписаний и умение действовать в соответствии с предложенным алгоритмом.</w:t>
      </w:r>
    </w:p>
    <w:p w:rsidR="002D6B7C" w:rsidRPr="00216BEF" w:rsidRDefault="002D6B7C" w:rsidP="002D6B7C">
      <w:pPr>
        <w:pStyle w:val="34"/>
        <w:shd w:val="clear" w:color="auto" w:fill="auto"/>
        <w:spacing w:line="276" w:lineRule="auto"/>
        <w:ind w:left="680" w:hanging="28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bookmark11"/>
      <w:r w:rsidRPr="00216BEF">
        <w:rPr>
          <w:rFonts w:ascii="Times New Roman" w:hAnsi="Times New Roman" w:cs="Times New Roman"/>
          <w:sz w:val="24"/>
          <w:szCs w:val="24"/>
          <w:u w:val="single"/>
        </w:rPr>
        <w:t>Предметные результаты:</w:t>
      </w:r>
      <w:bookmarkEnd w:id="2"/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осознание значения математики для повседневной жизни человека;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представление о математической науке как сфере математической деятельности, об этапах её развития, о её значимости для развития цивилизации;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символики, проводить классификации, логические обоснования;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владение базовым понятийным аппаратом по основным разделам содержания;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систематические знания о функциях и их свойствах;</w:t>
      </w:r>
    </w:p>
    <w:p w:rsidR="002D6B7C" w:rsidRPr="00216BEF" w:rsidRDefault="002D6B7C" w:rsidP="002D6B7C">
      <w:pPr>
        <w:pStyle w:val="11"/>
        <w:numPr>
          <w:ilvl w:val="3"/>
          <w:numId w:val="1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практически значимые математические умения и навыки, их применение к решению математических и нематематических задач предполагающее умения: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вычисления с действительными числами;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ind w:right="20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решать уравнения, неравенства, системы уравнений и неравенств;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38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решать текстовые задачи арифметическим способом, с помощью составления и решения уравнений, систем уравнений и неравенств;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640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использовать алгебраический язык для описания предметов окружающего мира и создания соответствующих математических моделей;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проверить практические расчёты: вычисления с процентами, вычисления с числовыми последовательностями, вычисления статистических характеристик, выполнение приближённых вычислений;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40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42"/>
        </w:tabs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операции над множествами;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38"/>
        </w:tabs>
        <w:spacing w:before="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исследовать функции и строить их графики;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38"/>
        </w:tabs>
        <w:spacing w:before="0" w:after="0" w:line="276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читать и использовать информацию, представленную в виде таблицы, диаграммы (столбчатой или круговой);</w:t>
      </w:r>
    </w:p>
    <w:p w:rsidR="002D6B7C" w:rsidRPr="00216BEF" w:rsidRDefault="002D6B7C" w:rsidP="002D6B7C">
      <w:pPr>
        <w:pStyle w:val="32"/>
        <w:keepNext/>
        <w:keepLines/>
        <w:shd w:val="clear" w:color="auto" w:fill="auto"/>
        <w:spacing w:after="0" w:line="240" w:lineRule="auto"/>
        <w:ind w:left="520" w:hanging="280"/>
        <w:rPr>
          <w:rFonts w:ascii="Times New Roman" w:hAnsi="Times New Roman" w:cs="Times New Roman"/>
          <w:b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решать </w:t>
      </w:r>
      <w:bookmarkStart w:id="3" w:name="bookmark14"/>
      <w:r w:rsidRPr="00216BEF">
        <w:rPr>
          <w:rFonts w:ascii="Times New Roman" w:hAnsi="Times New Roman" w:cs="Times New Roman"/>
          <w:b/>
          <w:sz w:val="24"/>
          <w:szCs w:val="24"/>
        </w:rPr>
        <w:t xml:space="preserve">Алгебраические выражения </w:t>
      </w:r>
      <w:bookmarkEnd w:id="3"/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240" w:firstLine="280"/>
        <w:rPr>
          <w:rFonts w:ascii="Times New Roman" w:hAnsi="Times New Roman" w:cs="Times New Roman"/>
          <w:sz w:val="24"/>
          <w:szCs w:val="24"/>
        </w:rPr>
      </w:pPr>
      <w:bookmarkStart w:id="4" w:name="bookmark15"/>
      <w:r w:rsidRPr="004E4F86">
        <w:rPr>
          <w:rFonts w:cs="Times New Roman"/>
          <w:sz w:val="24"/>
          <w:szCs w:val="24"/>
        </w:rPr>
        <w:t>Учащийся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научится:</w:t>
      </w:r>
      <w:bookmarkEnd w:id="4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оперировать понятиями «тождество», «тождественное преобразование», решать задачи, содержащие буквенные данные, работать с формулами;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преобразование выражений, содержащих степени с натуральными показателями;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right="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тождественные преобразования рациональных выражений на основе правил действий над многочленами;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473"/>
        </w:tabs>
        <w:spacing w:before="0" w:after="0" w:line="240" w:lineRule="auto"/>
        <w:ind w:left="520" w:hanging="28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разложение многочленов на множители.</w:t>
      </w:r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520" w:firstLine="0"/>
        <w:rPr>
          <w:rFonts w:ascii="Times New Roman" w:hAnsi="Times New Roman" w:cs="Times New Roman"/>
          <w:sz w:val="24"/>
          <w:szCs w:val="24"/>
        </w:rPr>
      </w:pPr>
      <w:bookmarkStart w:id="5" w:name="bookmark16"/>
      <w:r w:rsidRPr="00216BEF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5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выполнять многошаговые преобразования рациональных выражений, применяя широкий набор способов и приёмов;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применять тождественные преобразования для решения задач из различных разделов курса.</w:t>
      </w:r>
    </w:p>
    <w:p w:rsidR="002D6B7C" w:rsidRPr="00216BEF" w:rsidRDefault="002D6B7C" w:rsidP="002D6B7C">
      <w:pPr>
        <w:pStyle w:val="32"/>
        <w:keepNext/>
        <w:keepLines/>
        <w:shd w:val="clear" w:color="auto" w:fill="auto"/>
        <w:tabs>
          <w:tab w:val="left" w:pos="3770"/>
          <w:tab w:val="left" w:leader="hyphen" w:pos="4529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6" w:name="bookmark17"/>
      <w:r w:rsidRPr="00216BEF">
        <w:rPr>
          <w:rFonts w:ascii="Times New Roman" w:hAnsi="Times New Roman" w:cs="Times New Roman"/>
          <w:b/>
          <w:sz w:val="24"/>
          <w:szCs w:val="24"/>
        </w:rPr>
        <w:t xml:space="preserve"> Уравнения</w:t>
      </w:r>
      <w:bookmarkEnd w:id="6"/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520" w:firstLine="0"/>
        <w:rPr>
          <w:rFonts w:ascii="Times New Roman" w:hAnsi="Times New Roman" w:cs="Times New Roman"/>
          <w:sz w:val="24"/>
          <w:szCs w:val="24"/>
        </w:rPr>
      </w:pPr>
      <w:bookmarkStart w:id="7" w:name="bookmark18"/>
      <w:r w:rsidRPr="004E4F86">
        <w:rPr>
          <w:rFonts w:cs="Times New Roman"/>
          <w:sz w:val="24"/>
          <w:szCs w:val="24"/>
        </w:rPr>
        <w:t>Учащийся</w:t>
      </w:r>
      <w:r>
        <w:rPr>
          <w:rFonts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 xml:space="preserve"> научится:</w:t>
      </w:r>
      <w:bookmarkEnd w:id="7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решать линейные уравнения с одной переменной, системы двух уравнений с двумя переменными;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60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lastRenderedPageBreak/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5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520" w:firstLine="0"/>
        <w:rPr>
          <w:rFonts w:ascii="Times New Roman" w:hAnsi="Times New Roman" w:cs="Times New Roman"/>
          <w:sz w:val="24"/>
          <w:szCs w:val="24"/>
        </w:rPr>
      </w:pPr>
      <w:bookmarkStart w:id="8" w:name="bookmark19"/>
      <w:r w:rsidRPr="00216BEF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8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758"/>
        </w:tabs>
        <w:spacing w:before="0" w:after="0" w:line="240" w:lineRule="auto"/>
        <w:ind w:left="520" w:right="2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2D6B7C" w:rsidRPr="00216BEF" w:rsidRDefault="002D6B7C" w:rsidP="002D6B7C">
      <w:pPr>
        <w:pStyle w:val="32"/>
        <w:keepNext/>
        <w:keepLines/>
        <w:shd w:val="clear" w:color="auto" w:fill="auto"/>
        <w:tabs>
          <w:tab w:val="left" w:pos="3703"/>
          <w:tab w:val="left" w:leader="hyphen" w:pos="4459"/>
        </w:tabs>
        <w:spacing w:after="0"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9" w:name="bookmark23"/>
      <w:r w:rsidRPr="00216BEF">
        <w:rPr>
          <w:rFonts w:ascii="Times New Roman" w:hAnsi="Times New Roman" w:cs="Times New Roman"/>
          <w:b/>
          <w:sz w:val="24"/>
          <w:szCs w:val="24"/>
        </w:rPr>
        <w:t>Функции</w:t>
      </w:r>
      <w:bookmarkEnd w:id="9"/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420" w:firstLine="0"/>
        <w:rPr>
          <w:rFonts w:ascii="Times New Roman" w:hAnsi="Times New Roman" w:cs="Times New Roman"/>
          <w:sz w:val="24"/>
          <w:szCs w:val="24"/>
        </w:rPr>
      </w:pPr>
      <w:r w:rsidRPr="004E4F86">
        <w:rPr>
          <w:rFonts w:cs="Times New Roman"/>
          <w:sz w:val="24"/>
          <w:szCs w:val="24"/>
        </w:rPr>
        <w:t>Учащийся</w:t>
      </w:r>
      <w:r w:rsidRPr="00216B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6BEF">
        <w:rPr>
          <w:rFonts w:ascii="Times New Roman" w:hAnsi="Times New Roman" w:cs="Times New Roman"/>
          <w:sz w:val="24"/>
          <w:szCs w:val="24"/>
        </w:rPr>
        <w:t>научится:</w:t>
      </w:r>
    </w:p>
    <w:p w:rsidR="002D6B7C" w:rsidRPr="00216BEF" w:rsidRDefault="002D6B7C" w:rsidP="002D6B7C">
      <w:pPr>
        <w:pStyle w:val="11"/>
        <w:shd w:val="clear" w:color="auto" w:fill="auto"/>
        <w:spacing w:before="0" w:after="0" w:line="240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• понимать и использовать функциональные понятия, язык (термины, символические обозначения);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40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строить графики линейной функций, исследовать свойства числовых функций на основе изучения поведения их графиков;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40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величинами;</w:t>
      </w:r>
    </w:p>
    <w:p w:rsidR="002D6B7C" w:rsidRPr="00216BEF" w:rsidRDefault="002D6B7C" w:rsidP="002D6B7C">
      <w:pPr>
        <w:pStyle w:val="34"/>
        <w:shd w:val="clear" w:color="auto" w:fill="auto"/>
        <w:spacing w:line="240" w:lineRule="auto"/>
        <w:ind w:left="240" w:firstLine="0"/>
        <w:jc w:val="left"/>
        <w:rPr>
          <w:rFonts w:ascii="Times New Roman" w:hAnsi="Times New Roman" w:cs="Times New Roman"/>
          <w:sz w:val="24"/>
          <w:szCs w:val="24"/>
        </w:rPr>
      </w:pPr>
      <w:bookmarkStart w:id="10" w:name="bookmark24"/>
      <w:r w:rsidRPr="00216BEF">
        <w:rPr>
          <w:rFonts w:ascii="Times New Roman" w:hAnsi="Times New Roman" w:cs="Times New Roman"/>
          <w:sz w:val="24"/>
          <w:szCs w:val="24"/>
        </w:rPr>
        <w:t>Учащийся получит возможность:</w:t>
      </w:r>
      <w:bookmarkEnd w:id="10"/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35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проводить исследования, связанные с изучением свойств функций, в том числе с использованием компьютера; н основе графиков изученных функций строить боле сложные графики (кусочно-заданные, с «выколотыми» точками и т. п.);</w:t>
      </w:r>
    </w:p>
    <w:p w:rsidR="002D6B7C" w:rsidRPr="00216BEF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240"/>
        </w:tabs>
        <w:spacing w:before="0" w:after="0" w:line="240" w:lineRule="auto"/>
        <w:ind w:left="240" w:right="60" w:hanging="240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 xml:space="preserve">использовать функциональные представления и свойства функций для решения математических задач 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16BEF">
        <w:rPr>
          <w:rFonts w:ascii="Times New Roman" w:hAnsi="Times New Roman" w:cs="Times New Roman"/>
          <w:sz w:val="24"/>
          <w:szCs w:val="24"/>
        </w:rPr>
        <w:t>раз</w:t>
      </w:r>
      <w:proofErr w:type="gramEnd"/>
      <w:r w:rsidRPr="00216BEF">
        <w:rPr>
          <w:rFonts w:ascii="Times New Roman" w:hAnsi="Times New Roman" w:cs="Times New Roman"/>
          <w:sz w:val="24"/>
          <w:szCs w:val="24"/>
        </w:rPr>
        <w:t xml:space="preserve"> личных разделов курса.</w:t>
      </w:r>
    </w:p>
    <w:p w:rsidR="002D6B7C" w:rsidRDefault="002D6B7C" w:rsidP="002D6B7C">
      <w:pPr>
        <w:pStyle w:val="11"/>
        <w:numPr>
          <w:ilvl w:val="0"/>
          <w:numId w:val="2"/>
        </w:numPr>
        <w:shd w:val="clear" w:color="auto" w:fill="auto"/>
        <w:tabs>
          <w:tab w:val="left" w:pos="0"/>
          <w:tab w:val="left" w:pos="426"/>
          <w:tab w:val="left" w:pos="1040"/>
        </w:tabs>
        <w:spacing w:before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sz w:val="24"/>
          <w:szCs w:val="24"/>
        </w:rPr>
        <w:t>простейшие комбинаторные задачи.</w:t>
      </w:r>
      <w:bookmarkEnd w:id="0"/>
      <w:bookmarkEnd w:id="1"/>
    </w:p>
    <w:p w:rsidR="002D6B7C" w:rsidRPr="00216BEF" w:rsidRDefault="002D6B7C" w:rsidP="002D6B7C">
      <w:pPr>
        <w:pStyle w:val="11"/>
        <w:shd w:val="clear" w:color="auto" w:fill="auto"/>
        <w:tabs>
          <w:tab w:val="left" w:pos="0"/>
          <w:tab w:val="left" w:pos="426"/>
          <w:tab w:val="left" w:pos="1040"/>
        </w:tabs>
        <w:spacing w:before="0"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216BEF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«Алгебра» в 7 классе</w:t>
      </w:r>
    </w:p>
    <w:p w:rsidR="002D6B7C" w:rsidRPr="00685B2C" w:rsidRDefault="002D6B7C" w:rsidP="002D6B7C">
      <w:pPr>
        <w:ind w:left="20" w:right="40" w:firstLine="689"/>
        <w:jc w:val="both"/>
        <w:rPr>
          <w:lang w:eastAsia="ru-RU"/>
        </w:rPr>
      </w:pPr>
      <w:r w:rsidRPr="00685B2C">
        <w:rPr>
          <w:lang w:eastAsia="ru-RU"/>
        </w:rPr>
        <w:t>Содержание раздела</w:t>
      </w:r>
      <w:r w:rsidRPr="00685B2C">
        <w:rPr>
          <w:b/>
          <w:bCs/>
          <w:lang w:eastAsia="ru-RU"/>
        </w:rPr>
        <w:t xml:space="preserve"> «Алгебра»</w:t>
      </w:r>
      <w:r w:rsidRPr="00685B2C">
        <w:rPr>
          <w:lang w:eastAsia="ru-RU"/>
        </w:rPr>
        <w:t xml:space="preserve"> формирует знания о математическом языке, необходимые для решения математических задач, задач из смежных дисциплин, а также практических задач. Изучение материала способствует формированию у учащихся математического аппарата решения уравнений и их систем, текстовых задач с помощью уравнений и систем уравнений. Материал данного раздела представлен в аспекте, способствующем формированию у учащихся умения пользоваться алгоритмами. Существенная роль при этом отводится раз</w:t>
      </w:r>
      <w:r w:rsidRPr="00685B2C">
        <w:rPr>
          <w:lang w:eastAsia="ru-RU"/>
        </w:rPr>
        <w:softHyphen/>
        <w:t>витию алгоритмического мышления — важной составляющей интеллектуального развития человека.</w:t>
      </w:r>
    </w:p>
    <w:p w:rsidR="002D6B7C" w:rsidRPr="00685B2C" w:rsidRDefault="002D6B7C" w:rsidP="002D6B7C">
      <w:pPr>
        <w:ind w:left="20" w:right="40" w:firstLine="689"/>
        <w:jc w:val="both"/>
        <w:rPr>
          <w:lang w:eastAsia="ru-RU"/>
        </w:rPr>
      </w:pPr>
      <w:r w:rsidRPr="00685B2C">
        <w:rPr>
          <w:lang w:eastAsia="ru-RU"/>
        </w:rPr>
        <w:t>Содержание раздела</w:t>
      </w:r>
      <w:r w:rsidRPr="00685B2C">
        <w:rPr>
          <w:b/>
          <w:bCs/>
          <w:lang w:eastAsia="ru-RU"/>
        </w:rPr>
        <w:t xml:space="preserve"> «Числовые множества»</w:t>
      </w:r>
      <w:r w:rsidRPr="00685B2C">
        <w:rPr>
          <w:lang w:eastAsia="ru-RU"/>
        </w:rPr>
        <w:t xml:space="preserve"> нацелено на математическое развитие учащихся, формирование у них умения точно, сжато и ясно излагать мысли в устной и письменной речи. Материал раздела развивает понятие о числе, которое связано с изучением действительных чисел.</w:t>
      </w:r>
    </w:p>
    <w:p w:rsidR="002D6B7C" w:rsidRPr="00685B2C" w:rsidRDefault="002D6B7C" w:rsidP="002D6B7C">
      <w:pPr>
        <w:ind w:left="20" w:right="20" w:firstLine="689"/>
        <w:jc w:val="both"/>
        <w:rPr>
          <w:lang w:eastAsia="ru-RU"/>
        </w:rPr>
      </w:pPr>
      <w:r w:rsidRPr="00685B2C">
        <w:rPr>
          <w:lang w:eastAsia="ru-RU"/>
        </w:rPr>
        <w:t>Цель содержания раздела</w:t>
      </w:r>
      <w:r w:rsidRPr="00685B2C">
        <w:rPr>
          <w:b/>
          <w:bCs/>
          <w:lang w:eastAsia="ru-RU"/>
        </w:rPr>
        <w:t xml:space="preserve"> «Функции» —</w:t>
      </w:r>
      <w:r w:rsidRPr="00685B2C">
        <w:rPr>
          <w:lang w:eastAsia="ru-RU"/>
        </w:rPr>
        <w:t xml:space="preserve"> получение школьниками конкретных знаний о функции как важнейшей математической модели для описания и исследования процессов и явлений окружающего мира. Соответствующий материал способствует развитию воображения и творческих способностей учащихся, умению использовать различные языки математики (словесный, символический, графический).</w:t>
      </w:r>
    </w:p>
    <w:p w:rsidR="002D6B7C" w:rsidRPr="00685B2C" w:rsidRDefault="002D6B7C" w:rsidP="002D6B7C">
      <w:pPr>
        <w:pStyle w:val="32"/>
        <w:keepNext/>
        <w:keepLines/>
        <w:shd w:val="clear" w:color="auto" w:fill="auto"/>
        <w:spacing w:after="0" w:line="276" w:lineRule="auto"/>
        <w:ind w:left="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lastRenderedPageBreak/>
        <w:t>Алгебраические выражения</w:t>
      </w:r>
    </w:p>
    <w:p w:rsidR="002D6B7C" w:rsidRPr="00685B2C" w:rsidRDefault="002D6B7C" w:rsidP="002D6B7C">
      <w:pPr>
        <w:pStyle w:val="11"/>
        <w:shd w:val="clear" w:color="auto" w:fill="auto"/>
        <w:spacing w:before="0" w:after="0" w:line="276" w:lineRule="auto"/>
        <w:ind w:right="-1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>Выражение с переменными. Значение выражения с переменными. Допустимые значения переменных. Тождества. Тождественные преобразования алгебраических выражений. Доказательство тождеств.</w:t>
      </w:r>
    </w:p>
    <w:p w:rsidR="002D6B7C" w:rsidRPr="00685B2C" w:rsidRDefault="002D6B7C" w:rsidP="002D6B7C">
      <w:pPr>
        <w:pStyle w:val="11"/>
        <w:shd w:val="clear" w:color="auto" w:fill="auto"/>
        <w:spacing w:before="0" w:after="0" w:line="276" w:lineRule="auto"/>
        <w:ind w:right="-10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 xml:space="preserve">Степень с натуральным показателем и её свойства. Одночлены. Одночлен стандартного вида. Степень одночлена Многочлены. Многочлен стандартного вида. Степень многочлена. Сложение, вычитание и умножение многочленов. Формулы сокращённого умножения: квадрат суммы и квадрат разности двух выражений, произведение разности и суммы двух выражений. Разложение многочлена на множители. Вынесение общего множителя за скобки. Метод группировки. Разность квадратов двух выражений. Сумма и разность кубов двух выражений. </w:t>
      </w:r>
    </w:p>
    <w:p w:rsidR="002D6B7C" w:rsidRPr="00685B2C" w:rsidRDefault="002D6B7C" w:rsidP="002D6B7C">
      <w:pPr>
        <w:pStyle w:val="32"/>
        <w:keepNext/>
        <w:keepLines/>
        <w:shd w:val="clear" w:color="auto" w:fill="auto"/>
        <w:spacing w:after="0" w:line="276" w:lineRule="auto"/>
        <w:ind w:left="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t>Уравнения</w:t>
      </w:r>
    </w:p>
    <w:p w:rsidR="002D6B7C" w:rsidRPr="00685B2C" w:rsidRDefault="002D6B7C" w:rsidP="002D6B7C">
      <w:pPr>
        <w:pStyle w:val="11"/>
        <w:shd w:val="clear" w:color="auto" w:fill="auto"/>
        <w:spacing w:before="0"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>Уравнение с одной переменной. Корень уравнения. Равносильные уравнения. Свойства уравнений с одной переменной. Уравнение как математическая модель реальной ситуации. Линейное уравнение. Решение текстовых задач с помощью уравнений. Уравнение с двумя переменными. График уравнения с двумя переменными. Линейное уравнение с двумя переменными и его график. Системы уравнений с двумя переменными. Графический метод решения системы уравнений с двумя переменными. Решение систем уравнений методом подстановки и сложения. Система двух уравнений с двумя переменными как мо</w:t>
      </w:r>
      <w:r w:rsidRPr="00685B2C">
        <w:rPr>
          <w:rFonts w:ascii="Times New Roman" w:hAnsi="Times New Roman" w:cs="Times New Roman"/>
          <w:sz w:val="24"/>
          <w:szCs w:val="24"/>
        </w:rPr>
        <w:softHyphen/>
        <w:t>дель реальной ситуации.</w:t>
      </w:r>
    </w:p>
    <w:p w:rsidR="002D6B7C" w:rsidRPr="00685B2C" w:rsidRDefault="002D6B7C" w:rsidP="002D6B7C">
      <w:pPr>
        <w:pStyle w:val="32"/>
        <w:keepNext/>
        <w:keepLines/>
        <w:shd w:val="clear" w:color="auto" w:fill="auto"/>
        <w:spacing w:after="0" w:line="276" w:lineRule="auto"/>
        <w:ind w:left="20"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685B2C">
        <w:rPr>
          <w:rFonts w:ascii="Times New Roman" w:hAnsi="Times New Roman" w:cs="Times New Roman"/>
          <w:b/>
          <w:sz w:val="24"/>
          <w:szCs w:val="24"/>
        </w:rPr>
        <w:t>Функции</w:t>
      </w:r>
    </w:p>
    <w:p w:rsidR="002D6B7C" w:rsidRPr="00685B2C" w:rsidRDefault="002D6B7C" w:rsidP="002D6B7C">
      <w:pPr>
        <w:pStyle w:val="34"/>
        <w:shd w:val="clear" w:color="auto" w:fill="auto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85B2C">
        <w:rPr>
          <w:rFonts w:ascii="Times New Roman" w:hAnsi="Times New Roman" w:cs="Times New Roman"/>
          <w:sz w:val="24"/>
          <w:szCs w:val="24"/>
        </w:rPr>
        <w:t>Числовые функции. Функциональные зависимости между величинами. Понятие функции. Функция как математическая модель реального процесса. Область определения и область значения функции. Способы задания функции. График функции. Линейная функция, ее свойства и графики.</w:t>
      </w:r>
    </w:p>
    <w:p w:rsidR="002D6B7C" w:rsidRDefault="002D6B7C" w:rsidP="002D6B7C"/>
    <w:p w:rsidR="002D6B7C" w:rsidRPr="00776B55" w:rsidRDefault="002D6B7C" w:rsidP="00776B55">
      <w:pPr>
        <w:pStyle w:val="a5"/>
        <w:ind w:left="106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76B55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3217"/>
        <w:gridCol w:w="1276"/>
      </w:tblGrid>
      <w:tr w:rsidR="002D6B7C" w:rsidRPr="004E4F86" w:rsidTr="008429BC">
        <w:trPr>
          <w:trHeight w:val="540"/>
        </w:trPr>
        <w:tc>
          <w:tcPr>
            <w:tcW w:w="675" w:type="dxa"/>
            <w:vMerge w:val="restart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3217" w:type="dxa"/>
            <w:vMerge w:val="restart"/>
          </w:tcPr>
          <w:p w:rsidR="002D6B7C" w:rsidRPr="009812C0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vMerge w:val="restart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2D6B7C" w:rsidRPr="004E4F86" w:rsidTr="008429BC">
        <w:trPr>
          <w:trHeight w:val="276"/>
        </w:trPr>
        <w:tc>
          <w:tcPr>
            <w:tcW w:w="675" w:type="dxa"/>
            <w:vMerge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17" w:type="dxa"/>
            <w:vMerge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Линейное уравнение с одной переменной (15 часов)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Введение в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алгебру.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Алгебраические выражения.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Значения числовых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Целые алгебраические выражения.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Линейное уравнение с одной переменной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уравнений с одной переменной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 xml:space="preserve">Решение уравнений, сводящихся к </w:t>
            </w:r>
            <w:proofErr w:type="gramStart"/>
            <w:r w:rsidRPr="004E4F86">
              <w:rPr>
                <w:color w:val="000000"/>
              </w:rPr>
              <w:t>линейным</w:t>
            </w:r>
            <w:proofErr w:type="gramEnd"/>
            <w:r w:rsidRPr="004E4F86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Линейное уравнение с модулем и параметром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линейных уравнений с одной переменной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rPr>
                <w:i/>
                <w:iCs/>
              </w:rPr>
            </w:pPr>
            <w:r w:rsidRPr="004E4F86">
              <w:rPr>
                <w:i/>
                <w:iCs/>
              </w:rPr>
              <w:t>Входная контрольная работа по теме «</w:t>
            </w:r>
            <w:r w:rsidRPr="004E4F86">
              <w:rPr>
                <w:b/>
              </w:rPr>
              <w:t>Линейное уравнение с одной переменной</w:t>
            </w:r>
            <w:r w:rsidRPr="004E4F86">
              <w:rPr>
                <w:i/>
                <w:iCs/>
              </w:rPr>
              <w:t>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4F8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t xml:space="preserve">Работа над </w:t>
            </w:r>
            <w:proofErr w:type="spellStart"/>
            <w:r w:rsidRPr="004E4F86">
              <w:t>ошибками</w:t>
            </w:r>
            <w:proofErr w:type="gramStart"/>
            <w:r w:rsidRPr="004E4F86">
              <w:t>.</w:t>
            </w:r>
            <w:r w:rsidRPr="004E4F86">
              <w:rPr>
                <w:color w:val="000000"/>
              </w:rPr>
              <w:t>Р</w:t>
            </w:r>
            <w:proofErr w:type="gramEnd"/>
            <w:r w:rsidRPr="004E4F86">
              <w:rPr>
                <w:color w:val="000000"/>
              </w:rPr>
              <w:t>ешение</w:t>
            </w:r>
            <w:proofErr w:type="spellEnd"/>
            <w:r w:rsidRPr="004E4F86">
              <w:rPr>
                <w:color w:val="000000"/>
              </w:rPr>
              <w:t xml:space="preserve"> задач на производительность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на движение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сложных задач с помощью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 темы «Линейное уравнение с одной переменной»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№1по теме «Линейное уравнение с одной переменной».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jc w:val="center"/>
              <w:rPr>
                <w:b/>
              </w:rPr>
            </w:pPr>
            <w:r w:rsidRPr="004E4F86">
              <w:rPr>
                <w:b/>
                <w:bCs/>
              </w:rPr>
              <w:t>Целые выражения, 52часа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Тождественно равные выражения. Тождества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Доказательство тождеств.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Степень с натуральным показателем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Вычисление значений выражений, содержащих степень.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упражнений по теме «Степень с натуральным показателем».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Свойства степени с натуральным показателем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</w:t>
            </w:r>
            <w:proofErr w:type="gramStart"/>
            <w:r w:rsidRPr="004E4F86">
              <w:rPr>
                <w:color w:val="000000"/>
              </w:rPr>
              <w:t>ств ст</w:t>
            </w:r>
            <w:proofErr w:type="gramEnd"/>
            <w:r w:rsidRPr="004E4F86">
              <w:rPr>
                <w:color w:val="000000"/>
              </w:rPr>
              <w:t>епени с натуральным показателем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</w:t>
            </w:r>
            <w:proofErr w:type="gramStart"/>
            <w:r w:rsidRPr="004E4F86">
              <w:rPr>
                <w:color w:val="000000"/>
              </w:rPr>
              <w:t>ств ст</w:t>
            </w:r>
            <w:proofErr w:type="gramEnd"/>
            <w:r w:rsidRPr="004E4F86">
              <w:rPr>
                <w:color w:val="000000"/>
              </w:rPr>
              <w:t>епени для вычисления значения и преобразования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Одночлены.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выражения в одночлен стандартного вида.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Многочлены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Сложение и вычитание многочленов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Сложение и вычитание многочленов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Сложение и вычитание многочленов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2 по теме «Степень с натуральным показателем. Сложение одночленов и многочленов».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одночлена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умножения одночлена на многочлен к упрощению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одночлена на многочлен. Упрощение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одночлена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умножения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Упрощение выражений с помощью правила умножения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Умножение многочлена на многочлен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множители. Вынесение общего множителя за скобки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многочлена на множители, используя метод вынесения общего множителя за скобки.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 при решении задач.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множители. Метод группировки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3217" w:type="dxa"/>
          </w:tcPr>
          <w:p w:rsidR="002D6B7C" w:rsidRPr="000079ED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Метод группировки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Разложение многочленов на множители методом группировки.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3по теме «Умножение многочленов. Разложение многочленов на множители».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 xml:space="preserve"> Произведение разности и суммы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произведения разности и суммы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правила произведения разности и суммы двух выражений. Формулы сокращенного умножения.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49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Разность квадратов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формулы разности квадратов двух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Квадрат суммы и квадрат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 квадрата суммы и квадрата разности двух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 квадрата суммы и квадрата разности двух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Формула квадрата суммы и квадрата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многочлена в квадрат суммы или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многочлена в квадрат суммы или разности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преобразования многочлена в квадрат суммы или квадрата разности двух выражений при решении математических задач.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4 по теме «Разность квадратов двух выражений. Квадрат суммы и квадрат разности двух выражений».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59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 xml:space="preserve"> Сумма и разность кубов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формулы суммы и разность кубов двух выражений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различных способов разложения многочлена на множители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13217" w:type="dxa"/>
            <w:vAlign w:val="center"/>
          </w:tcPr>
          <w:p w:rsidR="002D6B7C" w:rsidRPr="004E4F86" w:rsidRDefault="002D6B7C" w:rsidP="008429BC">
            <w:pPr>
              <w:rPr>
                <w:color w:val="000000"/>
              </w:rPr>
            </w:pPr>
            <w:r w:rsidRPr="004E4F86">
              <w:rPr>
                <w:color w:val="000000"/>
              </w:rPr>
              <w:t>Применение различных способов разложения многочлена на множители при преобразовании выражений.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Преобразование выражений с помощью различных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способов разложения многочлена на множители.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65-66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и систематизация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учебного материала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5по теме «Формулы сокращенного умножения».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Функции, 12 часов.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 w:line="75" w:lineRule="atLeast"/>
              <w:rPr>
                <w:color w:val="000000"/>
              </w:rPr>
            </w:pPr>
            <w:r w:rsidRPr="004E4F86">
              <w:rPr>
                <w:color w:val="000000"/>
              </w:rPr>
              <w:t>Связи между величинами. Функция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Нахождение значения аргумента и значения функции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для данной функциональной зависимости.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Способы задания функции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Задание функции различными способами.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График функции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График функции. Определение свойств функции по ее графику.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Линейная функция, её график и свойства.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Построение графика линейной функции, описание ее свойств.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свойств линейной функции при решении задач.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Линейная функция, её графики свойства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и систематизация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учебного материала по теме «Функции»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sz w:val="24"/>
                <w:szCs w:val="24"/>
              </w:rPr>
              <w:t>79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№6 по теме «Функции»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9812C0" w:rsidRDefault="002D6B7C" w:rsidP="008429BC">
            <w:pPr>
              <w:spacing w:after="150"/>
              <w:jc w:val="center"/>
              <w:rPr>
                <w:color w:val="000000"/>
              </w:rPr>
            </w:pPr>
            <w:r w:rsidRPr="004E4F86">
              <w:rPr>
                <w:b/>
                <w:bCs/>
                <w:color w:val="000000"/>
              </w:rPr>
              <w:t>Системы линейных уравнений с двумя переменными, 20 часов.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.Уравнения с двумя переменными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Свойства и график уравнения с двумя переменными.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Уравнение с двумя переменными и его график.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Линейное уравнение с двумя переменными и его график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свойств линейного уравнения с двумя переменными при решении задач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линейных уравнений с двумя переменными.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jc w:val="center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86</w:t>
            </w:r>
          </w:p>
        </w:tc>
        <w:tc>
          <w:tcPr>
            <w:tcW w:w="13217" w:type="dxa"/>
          </w:tcPr>
          <w:p w:rsidR="002D6B7C" w:rsidRPr="004E4F86" w:rsidRDefault="002D6B7C" w:rsidP="002670B2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Системы уравнений с двумя переменными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Графический метод решения системы двух линейных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уравнений с двумя переменными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 xml:space="preserve">Решение систем уравнений с двумя переменными </w:t>
            </w:r>
            <w:proofErr w:type="gramStart"/>
            <w:r w:rsidRPr="004E4F86">
              <w:rPr>
                <w:color w:val="000000"/>
              </w:rPr>
              <w:t>графическим</w:t>
            </w:r>
            <w:proofErr w:type="gramEnd"/>
            <w:r w:rsidRPr="004E4F86">
              <w:rPr>
                <w:color w:val="000000"/>
              </w:rPr>
              <w:t xml:space="preserve"> метод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89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подстановки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90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подстановки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сложения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lastRenderedPageBreak/>
              <w:t>92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Применение алгоритма решения системы двух линейных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уравнений с двумя переменными методом сложения.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93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систем линейных уравнений методом сложения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94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95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на движение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96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на проценты и части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97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Решение задач с помощью систем линейных уравнений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98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и систематизация</w:t>
            </w:r>
            <w:r>
              <w:rPr>
                <w:color w:val="000000"/>
              </w:rPr>
              <w:t xml:space="preserve"> </w:t>
            </w:r>
            <w:r w:rsidRPr="004E4F86">
              <w:rPr>
                <w:color w:val="000000"/>
              </w:rPr>
              <w:t>учебного материала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b/>
                <w:bCs/>
                <w:i/>
                <w:iCs/>
                <w:color w:val="000000"/>
              </w:rPr>
              <w:t>Контрольная работа № 7по теме «Системы линейных уравнений с двумя переменными».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</w:t>
            </w:r>
          </w:p>
        </w:tc>
        <w:tc>
          <w:tcPr>
            <w:tcW w:w="13217" w:type="dxa"/>
          </w:tcPr>
          <w:p w:rsidR="002D6B7C" w:rsidRPr="002670B2" w:rsidRDefault="002670B2" w:rsidP="008429BC">
            <w:pPr>
              <w:spacing w:after="150"/>
              <w:rPr>
                <w:b/>
                <w:color w:val="000000"/>
              </w:rPr>
            </w:pPr>
            <w:r w:rsidRPr="002670B2">
              <w:rPr>
                <w:b/>
                <w:color w:val="000000"/>
              </w:rPr>
              <w:t>Промежуточная  итоговая контрольная работа за курс 7 класса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spacing w:after="15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15168" w:type="dxa"/>
            <w:gridSpan w:val="3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4F8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Повторение и систематизация, 3 часа.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10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 Разложение многочлена на множители.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2D6B7C" w:rsidRPr="004E4F86" w:rsidTr="008429BC">
        <w:trPr>
          <w:trHeight w:val="458"/>
        </w:trPr>
        <w:tc>
          <w:tcPr>
            <w:tcW w:w="675" w:type="dxa"/>
          </w:tcPr>
          <w:p w:rsidR="002D6B7C" w:rsidRPr="004E4F86" w:rsidRDefault="002D6B7C" w:rsidP="008429BC">
            <w:pPr>
              <w:spacing w:after="150"/>
              <w:rPr>
                <w:b/>
                <w:color w:val="000000"/>
              </w:rPr>
            </w:pPr>
            <w:r w:rsidRPr="004E4F86">
              <w:rPr>
                <w:b/>
                <w:color w:val="000000"/>
              </w:rPr>
              <w:t>10</w:t>
            </w:r>
            <w:r>
              <w:rPr>
                <w:b/>
                <w:color w:val="000000"/>
              </w:rPr>
              <w:t>2</w:t>
            </w:r>
          </w:p>
        </w:tc>
        <w:tc>
          <w:tcPr>
            <w:tcW w:w="13217" w:type="dxa"/>
          </w:tcPr>
          <w:p w:rsidR="002D6B7C" w:rsidRPr="004E4F86" w:rsidRDefault="002D6B7C" w:rsidP="008429BC">
            <w:pPr>
              <w:spacing w:after="150"/>
              <w:rPr>
                <w:color w:val="000000"/>
              </w:rPr>
            </w:pPr>
            <w:r w:rsidRPr="004E4F86">
              <w:rPr>
                <w:color w:val="000000"/>
              </w:rPr>
              <w:t>Повторение Линейная функция и её свойства</w:t>
            </w:r>
          </w:p>
        </w:tc>
        <w:tc>
          <w:tcPr>
            <w:tcW w:w="1276" w:type="dxa"/>
          </w:tcPr>
          <w:p w:rsidR="002D6B7C" w:rsidRPr="004E4F86" w:rsidRDefault="002D6B7C" w:rsidP="008429B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p w:rsidR="002D6B7C" w:rsidRDefault="002D6B7C" w:rsidP="002D6B7C"/>
    <w:sectPr w:rsidR="002D6B7C" w:rsidSect="00CA7CC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/>
      </w:rPr>
    </w:lvl>
  </w:abstractNum>
  <w:abstractNum w:abstractNumId="1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3">
    <w:nsid w:val="00000008"/>
    <w:multiLevelType w:val="singleLevel"/>
    <w:tmpl w:val="00000008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09"/>
    <w:multiLevelType w:val="singleLevel"/>
    <w:tmpl w:val="00000009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5">
    <w:nsid w:val="0000000C"/>
    <w:multiLevelType w:val="singleLevel"/>
    <w:tmpl w:val="0000000C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0D"/>
    <w:multiLevelType w:val="singleLevel"/>
    <w:tmpl w:val="0000000D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7">
    <w:nsid w:val="03446F7F"/>
    <w:multiLevelType w:val="multilevel"/>
    <w:tmpl w:val="668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FF5DC4"/>
    <w:multiLevelType w:val="hybridMultilevel"/>
    <w:tmpl w:val="82880F6A"/>
    <w:lvl w:ilvl="0" w:tplc="D818C874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64ADC"/>
    <w:multiLevelType w:val="multilevel"/>
    <w:tmpl w:val="3C446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4528587D"/>
    <w:multiLevelType w:val="multilevel"/>
    <w:tmpl w:val="FD541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05C1AFA"/>
    <w:multiLevelType w:val="multilevel"/>
    <w:tmpl w:val="1BD65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B8C5009"/>
    <w:multiLevelType w:val="multilevel"/>
    <w:tmpl w:val="415C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E15FF4"/>
    <w:multiLevelType w:val="multilevel"/>
    <w:tmpl w:val="D7BE2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">
    <w:abstractNumId w:val="12"/>
  </w:num>
  <w:num w:numId="3">
    <w:abstractNumId w:val="8"/>
  </w:num>
  <w:num w:numId="4">
    <w:abstractNumId w:val="11"/>
  </w:num>
  <w:num w:numId="5">
    <w:abstractNumId w:val="9"/>
  </w:num>
  <w:num w:numId="6">
    <w:abstractNumId w:val="15"/>
  </w:num>
  <w:num w:numId="7">
    <w:abstractNumId w:val="14"/>
  </w:num>
  <w:num w:numId="8">
    <w:abstractNumId w:val="7"/>
  </w:num>
  <w:num w:numId="9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6B7C"/>
    <w:rsid w:val="00002B30"/>
    <w:rsid w:val="002670B2"/>
    <w:rsid w:val="002D6B7C"/>
    <w:rsid w:val="0034755B"/>
    <w:rsid w:val="00421CD3"/>
    <w:rsid w:val="00447143"/>
    <w:rsid w:val="00457ED7"/>
    <w:rsid w:val="004D32BB"/>
    <w:rsid w:val="00593883"/>
    <w:rsid w:val="006A4508"/>
    <w:rsid w:val="006A7FBE"/>
    <w:rsid w:val="006C10A8"/>
    <w:rsid w:val="00747C87"/>
    <w:rsid w:val="00776B55"/>
    <w:rsid w:val="00803245"/>
    <w:rsid w:val="008A0B9A"/>
    <w:rsid w:val="00AA1977"/>
    <w:rsid w:val="00AF6FE7"/>
    <w:rsid w:val="00BB590C"/>
    <w:rsid w:val="00C4474B"/>
    <w:rsid w:val="00CA0DB0"/>
    <w:rsid w:val="00CA7CC3"/>
    <w:rsid w:val="00D45CCE"/>
    <w:rsid w:val="00D46BB8"/>
    <w:rsid w:val="00D914EF"/>
    <w:rsid w:val="00E11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2D6B7C"/>
    <w:pPr>
      <w:keepNext/>
      <w:suppressAutoHyphens w:val="0"/>
      <w:outlineLvl w:val="0"/>
    </w:pPr>
    <w:rPr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2D6B7C"/>
    <w:pPr>
      <w:keepNext/>
      <w:suppressAutoHyphens w:val="0"/>
      <w:outlineLvl w:val="1"/>
    </w:pPr>
    <w:rPr>
      <w:b/>
      <w:bCs/>
      <w:color w:val="0000FF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2D6B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B7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6B7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6B7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D6B7C"/>
    <w:rPr>
      <w:rFonts w:ascii="Times New Roman" w:eastAsia="Times New Roman" w:hAnsi="Times New Roman" w:cs="Times New Roman"/>
      <w:b/>
      <w:bCs/>
      <w:color w:val="0000FF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6B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2D6B7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ar-SA"/>
    </w:rPr>
  </w:style>
  <w:style w:type="character" w:customStyle="1" w:styleId="50">
    <w:name w:val="Заголовок 5 Знак"/>
    <w:basedOn w:val="a0"/>
    <w:link w:val="5"/>
    <w:uiPriority w:val="9"/>
    <w:semiHidden/>
    <w:rsid w:val="002D6B7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a3">
    <w:name w:val="No Spacing"/>
    <w:link w:val="a4"/>
    <w:uiPriority w:val="1"/>
    <w:qFormat/>
    <w:rsid w:val="002D6B7C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link w:val="a3"/>
    <w:uiPriority w:val="1"/>
    <w:locked/>
    <w:rsid w:val="002D6B7C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D6B7C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31">
    <w:name w:val="Заголовок №3_"/>
    <w:link w:val="32"/>
    <w:locked/>
    <w:rsid w:val="002D6B7C"/>
    <w:rPr>
      <w:rFonts w:ascii="Franklin Gothic Book" w:eastAsia="Franklin Gothic Book" w:hAnsi="Franklin Gothic Book"/>
      <w:shd w:val="clear" w:color="auto" w:fill="FFFFFF"/>
    </w:rPr>
  </w:style>
  <w:style w:type="paragraph" w:customStyle="1" w:styleId="32">
    <w:name w:val="Заголовок №3"/>
    <w:basedOn w:val="a"/>
    <w:link w:val="31"/>
    <w:rsid w:val="002D6B7C"/>
    <w:pPr>
      <w:shd w:val="clear" w:color="auto" w:fill="FFFFFF"/>
      <w:suppressAutoHyphens w:val="0"/>
      <w:spacing w:after="300" w:line="0" w:lineRule="atLeast"/>
      <w:ind w:hanging="560"/>
      <w:jc w:val="both"/>
      <w:outlineLvl w:val="2"/>
    </w:pPr>
    <w:rPr>
      <w:rFonts w:ascii="Franklin Gothic Book" w:eastAsia="Franklin Gothic Book" w:hAnsi="Franklin Gothic Book" w:cstheme="minorBidi"/>
      <w:sz w:val="22"/>
      <w:szCs w:val="22"/>
      <w:shd w:val="clear" w:color="auto" w:fill="FFFFFF"/>
      <w:lang w:eastAsia="en-US"/>
    </w:rPr>
  </w:style>
  <w:style w:type="character" w:customStyle="1" w:styleId="a6">
    <w:name w:val="Основной текст_"/>
    <w:link w:val="11"/>
    <w:locked/>
    <w:rsid w:val="002D6B7C"/>
    <w:rPr>
      <w:shd w:val="clear" w:color="auto" w:fill="FFFFFF"/>
    </w:rPr>
  </w:style>
  <w:style w:type="paragraph" w:customStyle="1" w:styleId="11">
    <w:name w:val="Основной текст1"/>
    <w:basedOn w:val="a"/>
    <w:link w:val="a6"/>
    <w:rsid w:val="002D6B7C"/>
    <w:pPr>
      <w:shd w:val="clear" w:color="auto" w:fill="FFFFFF"/>
      <w:suppressAutoHyphens w:val="0"/>
      <w:spacing w:before="300" w:after="480" w:line="240" w:lineRule="exact"/>
      <w:ind w:hanging="340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33">
    <w:name w:val="Основной текст (3)_"/>
    <w:link w:val="34"/>
    <w:locked/>
    <w:rsid w:val="002D6B7C"/>
    <w:rPr>
      <w:shd w:val="clear" w:color="auto" w:fill="FFFFFF"/>
    </w:rPr>
  </w:style>
  <w:style w:type="paragraph" w:customStyle="1" w:styleId="34">
    <w:name w:val="Основной текст (3)"/>
    <w:basedOn w:val="a"/>
    <w:link w:val="33"/>
    <w:rsid w:val="002D6B7C"/>
    <w:pPr>
      <w:shd w:val="clear" w:color="auto" w:fill="FFFFFF"/>
      <w:suppressAutoHyphens w:val="0"/>
      <w:spacing w:line="250" w:lineRule="exact"/>
      <w:ind w:hanging="300"/>
      <w:jc w:val="both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a7">
    <w:name w:val="Основной текст +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2">
    <w:name w:val="Заголовок №1_"/>
    <w:link w:val="13"/>
    <w:locked/>
    <w:rsid w:val="002D6B7C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2D6B7C"/>
    <w:pPr>
      <w:shd w:val="clear" w:color="auto" w:fill="FFFFFF"/>
      <w:suppressAutoHyphens w:val="0"/>
      <w:spacing w:after="240" w:line="322" w:lineRule="exact"/>
      <w:jc w:val="center"/>
      <w:outlineLvl w:val="0"/>
    </w:pPr>
    <w:rPr>
      <w:rFonts w:ascii="Franklin Gothic Book" w:eastAsia="Franklin Gothic Book" w:hAnsi="Franklin Gothic Book" w:cs="Franklin Gothic Book"/>
      <w:sz w:val="29"/>
      <w:szCs w:val="29"/>
      <w:lang w:eastAsia="en-US"/>
    </w:rPr>
  </w:style>
  <w:style w:type="character" w:customStyle="1" w:styleId="21">
    <w:name w:val="Основной текст (2)_"/>
    <w:link w:val="22"/>
    <w:locked/>
    <w:rsid w:val="002D6B7C"/>
    <w:rPr>
      <w:rFonts w:ascii="Franklin Gothic Book" w:eastAsia="Franklin Gothic Book" w:hAnsi="Franklin Gothic Book" w:cs="Franklin Gothic Book"/>
      <w:sz w:val="24"/>
      <w:szCs w:val="24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D6B7C"/>
    <w:pPr>
      <w:shd w:val="clear" w:color="auto" w:fill="FFFFFF"/>
      <w:suppressAutoHyphens w:val="0"/>
      <w:spacing w:before="240" w:after="120" w:line="0" w:lineRule="atLeast"/>
      <w:jc w:val="center"/>
    </w:pPr>
    <w:rPr>
      <w:rFonts w:ascii="Franklin Gothic Book" w:eastAsia="Franklin Gothic Book" w:hAnsi="Franklin Gothic Book" w:cs="Franklin Gothic Book"/>
      <w:lang w:eastAsia="en-US"/>
    </w:rPr>
  </w:style>
  <w:style w:type="character" w:customStyle="1" w:styleId="8">
    <w:name w:val="Основной текст (8)_"/>
    <w:link w:val="80"/>
    <w:locked/>
    <w:rsid w:val="002D6B7C"/>
    <w:rPr>
      <w:rFonts w:ascii="Times New Roman" w:hAnsi="Times New Roman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D6B7C"/>
    <w:pPr>
      <w:shd w:val="clear" w:color="auto" w:fill="FFFFFF"/>
      <w:suppressAutoHyphens w:val="0"/>
      <w:spacing w:before="360" w:after="60" w:line="247" w:lineRule="exact"/>
      <w:jc w:val="center"/>
    </w:pPr>
    <w:rPr>
      <w:rFonts w:eastAsiaTheme="minorHAnsi" w:cstheme="minorBidi"/>
      <w:sz w:val="22"/>
      <w:szCs w:val="22"/>
      <w:lang w:eastAsia="en-US"/>
    </w:rPr>
  </w:style>
  <w:style w:type="character" w:customStyle="1" w:styleId="41">
    <w:name w:val="Заголовок №4_"/>
    <w:link w:val="42"/>
    <w:locked/>
    <w:rsid w:val="002D6B7C"/>
    <w:rPr>
      <w:rFonts w:ascii="Century Schoolbook" w:eastAsia="Century Schoolbook" w:hAnsi="Century Schoolbook" w:cs="Century Schoolbook"/>
      <w:sz w:val="23"/>
      <w:szCs w:val="23"/>
      <w:shd w:val="clear" w:color="auto" w:fill="FFFFFF"/>
    </w:rPr>
  </w:style>
  <w:style w:type="paragraph" w:customStyle="1" w:styleId="42">
    <w:name w:val="Заголовок №4"/>
    <w:basedOn w:val="a"/>
    <w:link w:val="41"/>
    <w:rsid w:val="002D6B7C"/>
    <w:pPr>
      <w:shd w:val="clear" w:color="auto" w:fill="FFFFFF"/>
      <w:suppressAutoHyphens w:val="0"/>
      <w:spacing w:before="360" w:after="120" w:line="0" w:lineRule="atLeast"/>
      <w:outlineLvl w:val="3"/>
    </w:pPr>
    <w:rPr>
      <w:rFonts w:ascii="Century Schoolbook" w:eastAsia="Century Schoolbook" w:hAnsi="Century Schoolbook" w:cs="Century Schoolbook"/>
      <w:sz w:val="23"/>
      <w:szCs w:val="23"/>
      <w:lang w:eastAsia="en-US"/>
    </w:rPr>
  </w:style>
  <w:style w:type="character" w:customStyle="1" w:styleId="23">
    <w:name w:val="Заголовок №2"/>
    <w:rsid w:val="002D6B7C"/>
    <w:rPr>
      <w:rFonts w:ascii="Franklin Gothic Book" w:eastAsia="Franklin Gothic Book" w:hAnsi="Franklin Gothic Book" w:cs="Franklin Gothic Book" w:hint="default"/>
      <w:b w:val="0"/>
      <w:bCs w:val="0"/>
      <w:i w:val="0"/>
      <w:iCs w:val="0"/>
      <w:smallCaps w:val="0"/>
      <w:sz w:val="27"/>
      <w:szCs w:val="27"/>
      <w:u w:val="single"/>
    </w:rPr>
  </w:style>
  <w:style w:type="character" w:customStyle="1" w:styleId="a8">
    <w:name w:val="Основной текст + Курсив"/>
    <w:rsid w:val="002D6B7C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35">
    <w:name w:val="Основной текст (3) + Не полужирный"/>
    <w:rsid w:val="002D6B7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character" w:customStyle="1" w:styleId="1pt">
    <w:name w:val="Основной текст + Интервал 1 pt"/>
    <w:rsid w:val="002D6B7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0"/>
      <w:sz w:val="22"/>
      <w:szCs w:val="22"/>
      <w:u w:val="none"/>
      <w:effect w:val="none"/>
    </w:rPr>
  </w:style>
  <w:style w:type="table" w:styleId="a9">
    <w:name w:val="Table Grid"/>
    <w:basedOn w:val="a1"/>
    <w:uiPriority w:val="59"/>
    <w:rsid w:val="002D6B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er"/>
    <w:basedOn w:val="a"/>
    <w:link w:val="ab"/>
    <w:uiPriority w:val="99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2D6B7C"/>
    <w:rPr>
      <w:rFonts w:ascii="Calibri" w:eastAsia="Times New Roman" w:hAnsi="Calibri" w:cs="Times New Roman"/>
      <w:lang w:eastAsia="ru-RU"/>
    </w:rPr>
  </w:style>
  <w:style w:type="paragraph" w:customStyle="1" w:styleId="ac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2D6B7C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d">
    <w:name w:val="Верхний колонтитул Знак"/>
    <w:basedOn w:val="a0"/>
    <w:link w:val="ae"/>
    <w:rsid w:val="002D6B7C"/>
    <w:rPr>
      <w:rFonts w:ascii="Calibri" w:eastAsia="Times New Roman" w:hAnsi="Calibri" w:cs="Times New Roman"/>
      <w:lang w:eastAsia="ru-RU"/>
    </w:rPr>
  </w:style>
  <w:style w:type="paragraph" w:styleId="ae">
    <w:name w:val="header"/>
    <w:basedOn w:val="a"/>
    <w:link w:val="ad"/>
    <w:unhideWhenUsed/>
    <w:rsid w:val="002D6B7C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14">
    <w:name w:val="Верхний колонтитул Знак1"/>
    <w:basedOn w:val="a0"/>
    <w:link w:val="ae"/>
    <w:uiPriority w:val="99"/>
    <w:semiHidden/>
    <w:rsid w:val="002D6B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2D6B7C"/>
  </w:style>
  <w:style w:type="paragraph" w:customStyle="1" w:styleId="msolistparagraph0">
    <w:name w:val="msolistparagraph"/>
    <w:basedOn w:val="a"/>
    <w:rsid w:val="002D6B7C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paragraph" w:customStyle="1" w:styleId="c1">
    <w:name w:val="c1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0">
    <w:name w:val="c0"/>
    <w:basedOn w:val="a0"/>
    <w:rsid w:val="002D6B7C"/>
  </w:style>
  <w:style w:type="paragraph" w:customStyle="1" w:styleId="c13">
    <w:name w:val="c13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3">
    <w:name w:val="c3"/>
    <w:basedOn w:val="a0"/>
    <w:rsid w:val="002D6B7C"/>
  </w:style>
  <w:style w:type="paragraph" w:customStyle="1" w:styleId="c32">
    <w:name w:val="c32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9">
    <w:name w:val="c19"/>
    <w:basedOn w:val="a0"/>
    <w:rsid w:val="002D6B7C"/>
  </w:style>
  <w:style w:type="character" w:customStyle="1" w:styleId="c21">
    <w:name w:val="c21"/>
    <w:basedOn w:val="a0"/>
    <w:rsid w:val="002D6B7C"/>
  </w:style>
  <w:style w:type="paragraph" w:customStyle="1" w:styleId="c29">
    <w:name w:val="c2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3">
    <w:name w:val="c23"/>
    <w:basedOn w:val="a0"/>
    <w:rsid w:val="002D6B7C"/>
  </w:style>
  <w:style w:type="character" w:customStyle="1" w:styleId="c7">
    <w:name w:val="c7"/>
    <w:basedOn w:val="a0"/>
    <w:rsid w:val="002D6B7C"/>
  </w:style>
  <w:style w:type="paragraph" w:customStyle="1" w:styleId="Style47">
    <w:name w:val="Style47"/>
    <w:basedOn w:val="a"/>
    <w:uiPriority w:val="99"/>
    <w:rsid w:val="002D6B7C"/>
    <w:pPr>
      <w:widowControl w:val="0"/>
      <w:suppressAutoHyphens w:val="0"/>
      <w:autoSpaceDE w:val="0"/>
      <w:autoSpaceDN w:val="0"/>
      <w:adjustRightInd w:val="0"/>
      <w:spacing w:line="245" w:lineRule="exact"/>
      <w:jc w:val="both"/>
    </w:pPr>
    <w:rPr>
      <w:lang w:eastAsia="ru-RU"/>
    </w:rPr>
  </w:style>
  <w:style w:type="character" w:customStyle="1" w:styleId="FontStyle85">
    <w:name w:val="Font Style85"/>
    <w:uiPriority w:val="99"/>
    <w:rsid w:val="002D6B7C"/>
    <w:rPr>
      <w:rFonts w:ascii="Microsoft Sans Serif" w:hAnsi="Microsoft Sans Serif" w:cs="Microsoft Sans Serif"/>
      <w:sz w:val="20"/>
      <w:szCs w:val="20"/>
    </w:rPr>
  </w:style>
  <w:style w:type="paragraph" w:customStyle="1" w:styleId="ConsPlusNormal">
    <w:name w:val="ConsPlusNormal"/>
    <w:rsid w:val="002D6B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5">
    <w:name w:val="Абзац списка1"/>
    <w:basedOn w:val="a"/>
    <w:rsid w:val="002D6B7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rsid w:val="002D6B7C"/>
    <w:pPr>
      <w:suppressAutoHyphens w:val="0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rsid w:val="002D6B7C"/>
    <w:rPr>
      <w:rFonts w:ascii="Tahoma" w:eastAsia="Times New Roman" w:hAnsi="Tahoma" w:cs="Times New Roman"/>
      <w:sz w:val="16"/>
      <w:szCs w:val="16"/>
      <w:lang w:eastAsia="ar-SA"/>
    </w:rPr>
  </w:style>
  <w:style w:type="paragraph" w:styleId="af1">
    <w:name w:val="Block Text"/>
    <w:basedOn w:val="a"/>
    <w:semiHidden/>
    <w:rsid w:val="002D6B7C"/>
    <w:pPr>
      <w:suppressAutoHyphens w:val="0"/>
      <w:ind w:left="57" w:right="57" w:firstLine="720"/>
      <w:jc w:val="both"/>
    </w:pPr>
    <w:rPr>
      <w:lang w:eastAsia="ru-RU"/>
    </w:rPr>
  </w:style>
  <w:style w:type="paragraph" w:customStyle="1" w:styleId="Style261">
    <w:name w:val="Style261"/>
    <w:basedOn w:val="a"/>
    <w:rsid w:val="002D6B7C"/>
    <w:pPr>
      <w:widowControl w:val="0"/>
      <w:suppressAutoHyphens w:val="0"/>
      <w:autoSpaceDE w:val="0"/>
      <w:autoSpaceDN w:val="0"/>
      <w:adjustRightInd w:val="0"/>
      <w:jc w:val="both"/>
    </w:pPr>
    <w:rPr>
      <w:rFonts w:ascii="Segoe UI" w:hAnsi="Segoe UI" w:cs="Segoe UI"/>
      <w:lang w:eastAsia="ru-RU"/>
    </w:rPr>
  </w:style>
  <w:style w:type="character" w:customStyle="1" w:styleId="FontStyle395">
    <w:name w:val="Font Style395"/>
    <w:basedOn w:val="a0"/>
    <w:rsid w:val="002D6B7C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styleId="af2">
    <w:name w:val="Normal (Web)"/>
    <w:basedOn w:val="a"/>
    <w:uiPriority w:val="99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3">
    <w:name w:val="Emphasis"/>
    <w:qFormat/>
    <w:rsid w:val="002D6B7C"/>
    <w:rPr>
      <w:i/>
      <w:iCs/>
    </w:rPr>
  </w:style>
  <w:style w:type="paragraph" w:styleId="24">
    <w:name w:val="Body Text Indent 2"/>
    <w:basedOn w:val="a"/>
    <w:link w:val="25"/>
    <w:rsid w:val="002D6B7C"/>
    <w:pPr>
      <w:suppressAutoHyphens w:val="0"/>
      <w:spacing w:after="120" w:line="480" w:lineRule="auto"/>
      <w:ind w:left="283"/>
    </w:pPr>
    <w:rPr>
      <w:rFonts w:eastAsia="Calibri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6">
    <w:name w:val="Body Text 2"/>
    <w:basedOn w:val="a"/>
    <w:link w:val="27"/>
    <w:rsid w:val="002D6B7C"/>
    <w:pPr>
      <w:suppressAutoHyphens w:val="0"/>
      <w:spacing w:after="120" w:line="480" w:lineRule="auto"/>
    </w:pPr>
    <w:rPr>
      <w:rFonts w:eastAsia="Calibri"/>
      <w:lang w:eastAsia="ru-RU"/>
    </w:rPr>
  </w:style>
  <w:style w:type="character" w:customStyle="1" w:styleId="27">
    <w:name w:val="Основной текст 2 Знак"/>
    <w:basedOn w:val="a0"/>
    <w:link w:val="26"/>
    <w:rsid w:val="002D6B7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rsid w:val="002D6B7C"/>
  </w:style>
  <w:style w:type="paragraph" w:customStyle="1" w:styleId="36">
    <w:name w:val="Заголовок 3+"/>
    <w:basedOn w:val="a"/>
    <w:rsid w:val="002D6B7C"/>
    <w:pPr>
      <w:widowControl w:val="0"/>
      <w:suppressAutoHyphens w:val="0"/>
      <w:overflowPunct w:val="0"/>
      <w:autoSpaceDE w:val="0"/>
      <w:autoSpaceDN w:val="0"/>
      <w:adjustRightInd w:val="0"/>
      <w:spacing w:before="240"/>
      <w:jc w:val="center"/>
      <w:textAlignment w:val="baseline"/>
    </w:pPr>
    <w:rPr>
      <w:b/>
      <w:sz w:val="28"/>
      <w:szCs w:val="20"/>
      <w:lang w:eastAsia="ru-RU"/>
    </w:rPr>
  </w:style>
  <w:style w:type="paragraph" w:customStyle="1" w:styleId="c9">
    <w:name w:val="c9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6">
    <w:name w:val="c6"/>
    <w:basedOn w:val="a0"/>
    <w:rsid w:val="002D6B7C"/>
  </w:style>
  <w:style w:type="character" w:customStyle="1" w:styleId="c20">
    <w:name w:val="c20"/>
    <w:basedOn w:val="a0"/>
    <w:rsid w:val="002D6B7C"/>
  </w:style>
  <w:style w:type="character" w:styleId="af4">
    <w:name w:val="Hyperlink"/>
    <w:unhideWhenUsed/>
    <w:rsid w:val="002D6B7C"/>
    <w:rPr>
      <w:color w:val="0000FF"/>
      <w:u w:val="single"/>
    </w:rPr>
  </w:style>
  <w:style w:type="character" w:customStyle="1" w:styleId="FontStyle11">
    <w:name w:val="Font Style11"/>
    <w:rsid w:val="002D6B7C"/>
    <w:rPr>
      <w:rFonts w:ascii="Times New Roman" w:hAnsi="Times New Roman" w:cs="Times New Roman"/>
      <w:sz w:val="22"/>
      <w:szCs w:val="22"/>
    </w:rPr>
  </w:style>
  <w:style w:type="character" w:customStyle="1" w:styleId="submenu-table">
    <w:name w:val="submenu-table"/>
    <w:basedOn w:val="a0"/>
    <w:rsid w:val="002D6B7C"/>
  </w:style>
  <w:style w:type="character" w:customStyle="1" w:styleId="c10">
    <w:name w:val="c10"/>
    <w:basedOn w:val="a0"/>
    <w:rsid w:val="002D6B7C"/>
  </w:style>
  <w:style w:type="numbering" w:customStyle="1" w:styleId="16">
    <w:name w:val="Нет списка1"/>
    <w:next w:val="a2"/>
    <w:semiHidden/>
    <w:rsid w:val="002D6B7C"/>
  </w:style>
  <w:style w:type="character" w:customStyle="1" w:styleId="FontStyle46">
    <w:name w:val="Font Style46"/>
    <w:rsid w:val="002D6B7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c33">
    <w:name w:val="c33"/>
    <w:basedOn w:val="a0"/>
    <w:rsid w:val="002D6B7C"/>
  </w:style>
  <w:style w:type="paragraph" w:customStyle="1" w:styleId="c5">
    <w:name w:val="c5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2">
    <w:name w:val="c22"/>
    <w:basedOn w:val="a0"/>
    <w:rsid w:val="002D6B7C"/>
  </w:style>
  <w:style w:type="character" w:customStyle="1" w:styleId="c41">
    <w:name w:val="c41"/>
    <w:basedOn w:val="a0"/>
    <w:rsid w:val="002D6B7C"/>
  </w:style>
  <w:style w:type="paragraph" w:customStyle="1" w:styleId="c47">
    <w:name w:val="c47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26">
    <w:name w:val="c26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24">
    <w:name w:val="c24"/>
    <w:basedOn w:val="a0"/>
    <w:rsid w:val="002D6B7C"/>
  </w:style>
  <w:style w:type="character" w:styleId="af5">
    <w:name w:val="Placeholder Text"/>
    <w:uiPriority w:val="99"/>
    <w:semiHidden/>
    <w:rsid w:val="002D6B7C"/>
    <w:rPr>
      <w:color w:val="808080"/>
    </w:rPr>
  </w:style>
  <w:style w:type="character" w:styleId="af6">
    <w:name w:val="page number"/>
    <w:basedOn w:val="a0"/>
    <w:rsid w:val="002D6B7C"/>
  </w:style>
  <w:style w:type="character" w:styleId="af7">
    <w:name w:val="Strong"/>
    <w:qFormat/>
    <w:rsid w:val="002D6B7C"/>
    <w:rPr>
      <w:b/>
      <w:bCs/>
    </w:rPr>
  </w:style>
  <w:style w:type="paragraph" w:styleId="af8">
    <w:name w:val="Body Text"/>
    <w:basedOn w:val="a"/>
    <w:link w:val="af9"/>
    <w:rsid w:val="002D6B7C"/>
    <w:pPr>
      <w:suppressAutoHyphens w:val="0"/>
      <w:spacing w:after="120"/>
      <w:ind w:left="425" w:hanging="425"/>
      <w:jc w:val="both"/>
    </w:pPr>
    <w:rPr>
      <w:lang w:eastAsia="ru-RU"/>
    </w:rPr>
  </w:style>
  <w:style w:type="character" w:customStyle="1" w:styleId="af9">
    <w:name w:val="Основной текст Знак"/>
    <w:basedOn w:val="a0"/>
    <w:link w:val="af8"/>
    <w:rsid w:val="002D6B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Title"/>
    <w:basedOn w:val="a"/>
    <w:link w:val="afb"/>
    <w:qFormat/>
    <w:rsid w:val="002D6B7C"/>
    <w:pPr>
      <w:widowControl w:val="0"/>
      <w:shd w:val="clear" w:color="auto" w:fill="FFFFFF"/>
      <w:suppressAutoHyphens w:val="0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42"/>
      <w:lang w:eastAsia="ru-RU"/>
    </w:rPr>
  </w:style>
  <w:style w:type="character" w:customStyle="1" w:styleId="afb">
    <w:name w:val="Название Знак"/>
    <w:basedOn w:val="a0"/>
    <w:link w:val="afa"/>
    <w:rsid w:val="002D6B7C"/>
    <w:rPr>
      <w:rFonts w:ascii="Times New Roman" w:eastAsia="Times New Roman" w:hAnsi="Times New Roman" w:cs="Times New Roman"/>
      <w:b/>
      <w:bCs/>
      <w:color w:val="000000"/>
      <w:spacing w:val="6"/>
      <w:sz w:val="28"/>
      <w:szCs w:val="42"/>
      <w:shd w:val="clear" w:color="auto" w:fill="FFFFFF"/>
      <w:lang w:eastAsia="ru-RU"/>
    </w:rPr>
  </w:style>
  <w:style w:type="paragraph" w:customStyle="1" w:styleId="WW-">
    <w:name w:val="WW-Обычный (веб)"/>
    <w:basedOn w:val="a"/>
    <w:rsid w:val="002D6B7C"/>
    <w:pPr>
      <w:spacing w:before="280" w:after="119"/>
      <w:ind w:left="425" w:hanging="425"/>
      <w:jc w:val="both"/>
    </w:pPr>
  </w:style>
  <w:style w:type="character" w:styleId="afc">
    <w:name w:val="FollowedHyperlink"/>
    <w:uiPriority w:val="99"/>
    <w:semiHidden/>
    <w:unhideWhenUsed/>
    <w:rsid w:val="002D6B7C"/>
    <w:rPr>
      <w:color w:val="800080"/>
      <w:u w:val="single"/>
    </w:rPr>
  </w:style>
  <w:style w:type="character" w:customStyle="1" w:styleId="150">
    <w:name w:val="Основной текст + Полужирный15"/>
    <w:rsid w:val="002D6B7C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c24c33">
    <w:name w:val="c24 c33"/>
    <w:basedOn w:val="a0"/>
    <w:rsid w:val="002D6B7C"/>
  </w:style>
  <w:style w:type="paragraph" w:styleId="37">
    <w:name w:val="Body Text Indent 3"/>
    <w:basedOn w:val="a"/>
    <w:link w:val="38"/>
    <w:uiPriority w:val="99"/>
    <w:semiHidden/>
    <w:unhideWhenUsed/>
    <w:rsid w:val="002D6B7C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semiHidden/>
    <w:rsid w:val="002D6B7C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c16c24">
    <w:name w:val="c16 c24"/>
    <w:basedOn w:val="a0"/>
    <w:rsid w:val="002D6B7C"/>
  </w:style>
  <w:style w:type="character" w:customStyle="1" w:styleId="c16c3">
    <w:name w:val="c16 c3"/>
    <w:basedOn w:val="a0"/>
    <w:rsid w:val="002D6B7C"/>
  </w:style>
  <w:style w:type="paragraph" w:customStyle="1" w:styleId="c3c20">
    <w:name w:val="c3 c20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0c14">
    <w:name w:val="c0 c14"/>
    <w:basedOn w:val="a"/>
    <w:rsid w:val="002D6B7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c8">
    <w:name w:val="c1 c8"/>
    <w:basedOn w:val="a0"/>
    <w:rsid w:val="002D6B7C"/>
  </w:style>
  <w:style w:type="character" w:customStyle="1" w:styleId="9pt">
    <w:name w:val="Основной текст + 9 pt"/>
    <w:basedOn w:val="a0"/>
    <w:rsid w:val="002D6B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51">
    <w:name w:val="Основной текст (5)_"/>
    <w:basedOn w:val="a0"/>
    <w:link w:val="52"/>
    <w:rsid w:val="002D6B7C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D6B7C"/>
    <w:pPr>
      <w:shd w:val="clear" w:color="auto" w:fill="FFFFFF"/>
      <w:suppressAutoHyphens w:val="0"/>
      <w:spacing w:after="240" w:line="221" w:lineRule="exact"/>
    </w:pPr>
    <w:rPr>
      <w:rFonts w:asciiTheme="minorHAnsi" w:eastAsiaTheme="minorHAnsi" w:hAnsiTheme="minorHAnsi" w:cstheme="minorBidi"/>
      <w:sz w:val="22"/>
      <w:szCs w:val="22"/>
      <w:shd w:val="clear" w:color="auto" w:fill="FFFFFF"/>
      <w:lang w:eastAsia="en-US"/>
    </w:rPr>
  </w:style>
  <w:style w:type="character" w:customStyle="1" w:styleId="28">
    <w:name w:val="Заголовок №2_"/>
    <w:basedOn w:val="a0"/>
    <w:rsid w:val="002D6B7C"/>
    <w:rPr>
      <w:sz w:val="25"/>
      <w:szCs w:val="25"/>
      <w:shd w:val="clear" w:color="auto" w:fill="FFFFFF"/>
      <w:lang w:bidi="ar-SA"/>
    </w:rPr>
  </w:style>
  <w:style w:type="paragraph" w:customStyle="1" w:styleId="29">
    <w:name w:val="Основной текст2"/>
    <w:basedOn w:val="a"/>
    <w:rsid w:val="002D6B7C"/>
    <w:pPr>
      <w:shd w:val="clear" w:color="auto" w:fill="FFFFFF"/>
      <w:suppressAutoHyphens w:val="0"/>
      <w:spacing w:after="720" w:line="202" w:lineRule="exact"/>
      <w:ind w:hanging="180"/>
      <w:jc w:val="right"/>
    </w:pPr>
    <w:rPr>
      <w:color w:val="000000"/>
      <w:sz w:val="21"/>
      <w:szCs w:val="21"/>
      <w:lang w:eastAsia="ru-RU"/>
    </w:rPr>
  </w:style>
  <w:style w:type="character" w:customStyle="1" w:styleId="c30">
    <w:name w:val="c30"/>
    <w:basedOn w:val="a0"/>
    <w:rsid w:val="002D6B7C"/>
  </w:style>
  <w:style w:type="character" w:customStyle="1" w:styleId="c2">
    <w:name w:val="c2"/>
    <w:basedOn w:val="a0"/>
    <w:rsid w:val="002D6B7C"/>
  </w:style>
  <w:style w:type="character" w:customStyle="1" w:styleId="Arial4">
    <w:name w:val="Основной текст + Arial4"/>
    <w:aliases w:val="13 pt2,Интервал 0 pt2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Arial7">
    <w:name w:val="Основной текст + Arial7"/>
    <w:aliases w:val="93,5 pt11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character" w:customStyle="1" w:styleId="Arial8">
    <w:name w:val="Основной текст + Arial8"/>
    <w:aliases w:val="14 pt2,Интервал 0 pt4"/>
    <w:basedOn w:val="a0"/>
    <w:rsid w:val="002D6B7C"/>
    <w:rPr>
      <w:rFonts w:ascii="Arial" w:eastAsia="Times New Roman" w:hAnsi="Arial" w:cs="Arial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/>
    </w:rPr>
  </w:style>
  <w:style w:type="character" w:customStyle="1" w:styleId="39">
    <w:name w:val="Основной текст3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43">
    <w:name w:val="Основной текст4"/>
    <w:basedOn w:val="a0"/>
    <w:rsid w:val="002D6B7C"/>
    <w:rPr>
      <w:rFonts w:ascii="Arial" w:eastAsia="Times New Roman" w:hAnsi="Arial" w:cs="Arial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paragraph" w:customStyle="1" w:styleId="17">
    <w:name w:val="Без интервала1"/>
    <w:rsid w:val="002D6B7C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afd">
    <w:name w:val="Базовый"/>
    <w:rsid w:val="002D6B7C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c30">
    <w:name w:val="c24 c30"/>
    <w:basedOn w:val="a0"/>
    <w:rsid w:val="002D6B7C"/>
  </w:style>
  <w:style w:type="character" w:customStyle="1" w:styleId="-">
    <w:name w:val="Интернет-ссылка"/>
    <w:basedOn w:val="a0"/>
    <w:rsid w:val="002D6B7C"/>
    <w:rPr>
      <w:color w:val="0000FF"/>
      <w:u w:val="single"/>
    </w:rPr>
  </w:style>
  <w:style w:type="paragraph" w:customStyle="1" w:styleId="c3c28">
    <w:name w:val="c3 c28"/>
    <w:basedOn w:val="afd"/>
    <w:rsid w:val="002D6B7C"/>
    <w:pPr>
      <w:spacing w:before="28" w:after="28"/>
    </w:pPr>
  </w:style>
  <w:style w:type="paragraph" w:customStyle="1" w:styleId="c35c20">
    <w:name w:val="c35 c20"/>
    <w:basedOn w:val="afd"/>
    <w:rsid w:val="002D6B7C"/>
    <w:pPr>
      <w:spacing w:before="28" w:after="28"/>
    </w:pPr>
  </w:style>
  <w:style w:type="paragraph" w:customStyle="1" w:styleId="afe">
    <w:name w:val="Содержимое таблицы"/>
    <w:basedOn w:val="a"/>
    <w:rsid w:val="002D6B7C"/>
    <w:pPr>
      <w:suppressLineNumbers/>
    </w:pPr>
  </w:style>
  <w:style w:type="character" w:customStyle="1" w:styleId="11pt">
    <w:name w:val="Основной текст + 11 pt;Курсив"/>
    <w:rsid w:val="002D6B7C"/>
    <w:rPr>
      <w:rFonts w:ascii="Times New Roman" w:eastAsia="Times New Roman" w:hAnsi="Times New Roman" w:cs="Times New Roman"/>
      <w:i/>
      <w:iCs/>
      <w:spacing w:val="0"/>
      <w:sz w:val="22"/>
      <w:szCs w:val="22"/>
      <w:shd w:val="clear" w:color="auto" w:fill="FFFFFF"/>
    </w:rPr>
  </w:style>
  <w:style w:type="character" w:customStyle="1" w:styleId="FontStyle18">
    <w:name w:val="Font Style18"/>
    <w:basedOn w:val="a0"/>
    <w:uiPriority w:val="99"/>
    <w:rsid w:val="002D6B7C"/>
    <w:rPr>
      <w:rFonts w:ascii="Arial" w:hAnsi="Arial" w:cs="Arial"/>
      <w:sz w:val="18"/>
      <w:szCs w:val="18"/>
    </w:rPr>
  </w:style>
  <w:style w:type="paragraph" w:customStyle="1" w:styleId="18">
    <w:name w:val="Красная строка1"/>
    <w:basedOn w:val="af8"/>
    <w:rsid w:val="002D6B7C"/>
    <w:pPr>
      <w:widowControl w:val="0"/>
      <w:suppressAutoHyphens/>
      <w:ind w:left="0" w:firstLine="210"/>
      <w:jc w:val="left"/>
    </w:pPr>
    <w:rPr>
      <w:rFonts w:ascii="Arial" w:eastAsia="SimSun" w:hAnsi="Arial" w:cs="Mangal"/>
      <w:kern w:val="2"/>
      <w:sz w:val="20"/>
      <w:lang w:eastAsia="zh-CN" w:bidi="hi-IN"/>
    </w:rPr>
  </w:style>
  <w:style w:type="paragraph" w:customStyle="1" w:styleId="6">
    <w:name w:val="Основной текст (6)"/>
    <w:basedOn w:val="a"/>
    <w:rsid w:val="002D6B7C"/>
    <w:pPr>
      <w:widowControl w:val="0"/>
      <w:spacing w:after="420" w:line="180" w:lineRule="exact"/>
      <w:ind w:hanging="380"/>
    </w:pPr>
    <w:rPr>
      <w:rFonts w:ascii="Arial" w:eastAsia="SimSun" w:hAnsi="Arial" w:cs="Mangal"/>
      <w:kern w:val="2"/>
      <w:sz w:val="19"/>
      <w:szCs w:val="19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2358</Words>
  <Characters>13441</Characters>
  <Application>Microsoft Office Word</Application>
  <DocSecurity>0</DocSecurity>
  <Lines>112</Lines>
  <Paragraphs>31</Paragraphs>
  <ScaleCrop>false</ScaleCrop>
  <Company/>
  <LinksUpToDate>false</LinksUpToDate>
  <CharactersWithSpaces>15768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2020-05-16T00:45:00Z</cp:lastPrinted>
  <dcterms:created xsi:type="dcterms:W3CDTF">2019-11-12T13:33:00Z</dcterms:created>
  <dcterms:modified xsi:type="dcterms:W3CDTF">2020-05-29T08:44:00Z</dcterms:modified>
</cp:coreProperties>
</file>